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55933F" w14:textId="77777777" w:rsidR="009B1CD0" w:rsidRDefault="009B1CD0" w:rsidP="00486396">
      <w:pPr>
        <w:tabs>
          <w:tab w:val="left" w:pos="851"/>
        </w:tabs>
        <w:spacing w:before="60" w:after="6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34"/>
      </w:tblGrid>
      <w:tr w:rsidR="009B1CD0" w14:paraId="1FBF40C1" w14:textId="77777777">
        <w:trPr>
          <w:trHeight w:val="1132"/>
        </w:trPr>
        <w:tc>
          <w:tcPr>
            <w:tcW w:w="10434" w:type="dxa"/>
          </w:tcPr>
          <w:p w14:paraId="6AFE9CAB" w14:textId="3464C8B4" w:rsidR="00541CA3" w:rsidRDefault="007042AB" w:rsidP="00844DAA">
            <w:pPr>
              <w:pStyle w:val="Pieddepage"/>
              <w:tabs>
                <w:tab w:val="clear" w:pos="4536"/>
                <w:tab w:val="clear" w:pos="9072"/>
                <w:tab w:val="left" w:pos="851"/>
              </w:tabs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C3C617B" wp14:editId="5FC7B9BB">
                  <wp:extent cx="1028700" cy="600075"/>
                  <wp:effectExtent l="0" t="0" r="0" b="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CD4295" w14:textId="77777777" w:rsidR="00FE48C9" w:rsidRDefault="00FE48C9" w:rsidP="00844DAA">
            <w:pPr>
              <w:pStyle w:val="Pieddepage"/>
              <w:tabs>
                <w:tab w:val="clear" w:pos="4536"/>
                <w:tab w:val="clear" w:pos="9072"/>
                <w:tab w:val="left" w:pos="85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802EB7" w14:textId="77777777" w:rsidR="00FE48C9" w:rsidRDefault="00FE48C9" w:rsidP="00FE48C9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MINISTERE DE L’ECONOMIE ET DES FINANCES</w:t>
            </w:r>
          </w:p>
          <w:p w14:paraId="7D8CDB1F" w14:textId="77777777" w:rsidR="009B1CD0" w:rsidRDefault="00FE48C9" w:rsidP="00FE48C9">
            <w:pPr>
              <w:pStyle w:val="En-tte"/>
              <w:jc w:val="center"/>
            </w:pPr>
            <w:r w:rsidRPr="00E514B0">
              <w:rPr>
                <w:rFonts w:ascii="Arial" w:hAnsi="Arial" w:cs="Arial"/>
                <w:b/>
                <w:sz w:val="18"/>
                <w:szCs w:val="18"/>
              </w:rPr>
              <w:t>Di</w:t>
            </w:r>
            <w:r>
              <w:rPr>
                <w:rFonts w:ascii="Arial" w:hAnsi="Arial" w:cs="Arial"/>
                <w:b/>
                <w:sz w:val="18"/>
                <w:szCs w:val="18"/>
              </w:rPr>
              <w:t>rection des Affaires Juridiques</w:t>
            </w:r>
          </w:p>
        </w:tc>
      </w:tr>
    </w:tbl>
    <w:p w14:paraId="0723F5C6" w14:textId="77777777" w:rsidR="009B1CD0" w:rsidRDefault="009B1CD0" w:rsidP="00844DAA">
      <w:pPr>
        <w:tabs>
          <w:tab w:val="left" w:pos="851"/>
        </w:tabs>
        <w:sectPr w:rsidR="009B1CD0" w:rsidSect="00065B6F">
          <w:footerReference w:type="default" r:id="rId12"/>
          <w:pgSz w:w="11906" w:h="16838"/>
          <w:pgMar w:top="454" w:right="851" w:bottom="736" w:left="851" w:header="720" w:footer="68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002"/>
        <w:gridCol w:w="1275"/>
      </w:tblGrid>
      <w:tr w:rsidR="009B1CD0" w14:paraId="73EC9F32" w14:textId="77777777">
        <w:tc>
          <w:tcPr>
            <w:tcW w:w="9002" w:type="dxa"/>
            <w:shd w:val="clear" w:color="auto" w:fill="66CCFF"/>
          </w:tcPr>
          <w:p w14:paraId="09984F40" w14:textId="77777777" w:rsidR="009B1CD0" w:rsidRDefault="009B1CD0" w:rsidP="00844DAA">
            <w:pPr>
              <w:tabs>
                <w:tab w:val="left" w:pos="851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</w:t>
            </w:r>
            <w:r>
              <w:rPr>
                <w:rFonts w:ascii="Arial" w:hAnsi="Arial" w:cs="Arial"/>
                <w:caps/>
                <w:sz w:val="24"/>
                <w:szCs w:val="24"/>
              </w:rPr>
              <w:t>é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930A5C">
              <w:rPr>
                <w:rFonts w:ascii="Arial" w:hAnsi="Arial" w:cs="Arial"/>
                <w:sz w:val="24"/>
                <w:szCs w:val="24"/>
              </w:rPr>
              <w:t>PUBLICS</w:t>
            </w:r>
          </w:p>
          <w:p w14:paraId="33250512" w14:textId="161C3891" w:rsidR="009B1CD0" w:rsidRDefault="009B1CD0" w:rsidP="006C4338">
            <w:pPr>
              <w:tabs>
                <w:tab w:val="left" w:pos="851"/>
              </w:tabs>
              <w:spacing w:before="120" w:after="120"/>
              <w:jc w:val="center"/>
              <w:rPr>
                <w: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>ACTE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D’ENGAGEMENT</w:t>
            </w:r>
            <w:r w:rsidR="00344E8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VALANT CONTRAT</w:t>
            </w:r>
          </w:p>
        </w:tc>
        <w:tc>
          <w:tcPr>
            <w:tcW w:w="1275" w:type="dxa"/>
            <w:shd w:val="clear" w:color="auto" w:fill="66CCFF"/>
          </w:tcPr>
          <w:p w14:paraId="2E404D92" w14:textId="77777777" w:rsidR="009B1CD0" w:rsidRDefault="00E47798" w:rsidP="0083205E">
            <w:pPr>
              <w:pStyle w:val="Titre8"/>
              <w:tabs>
                <w:tab w:val="left" w:pos="851"/>
                <w:tab w:val="right" w:pos="9639"/>
              </w:tabs>
              <w:spacing w:before="120" w:after="120"/>
            </w:pPr>
            <w:r>
              <w:rPr>
                <w:caps/>
                <w:sz w:val="28"/>
                <w:szCs w:val="28"/>
              </w:rPr>
              <w:t>ATTRI1</w:t>
            </w:r>
          </w:p>
        </w:tc>
      </w:tr>
    </w:tbl>
    <w:p w14:paraId="57A4341A" w14:textId="77777777" w:rsidR="009B1CD0" w:rsidRDefault="009B1CD0" w:rsidP="006C4338">
      <w:pPr>
        <w:tabs>
          <w:tab w:val="left" w:pos="851"/>
        </w:tabs>
      </w:pPr>
    </w:p>
    <w:p w14:paraId="438A6ED3" w14:textId="77777777" w:rsidR="00262D16" w:rsidRDefault="00262D16" w:rsidP="005846FB">
      <w:pPr>
        <w:pStyle w:val="Corpsdetexte31"/>
        <w:tabs>
          <w:tab w:val="left" w:pos="851"/>
        </w:tabs>
        <w:jc w:val="both"/>
        <w:rPr>
          <w:sz w:val="18"/>
          <w:szCs w:val="18"/>
        </w:rPr>
      </w:pPr>
    </w:p>
    <w:p w14:paraId="30CA7097" w14:textId="77777777" w:rsidR="00262D16" w:rsidRPr="00C630AD" w:rsidRDefault="00262D16" w:rsidP="005846FB">
      <w:pPr>
        <w:pStyle w:val="Corpsdetexte31"/>
        <w:tabs>
          <w:tab w:val="left" w:pos="851"/>
        </w:tabs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9B1CD0" w14:paraId="0E0DE8BF" w14:textId="77777777">
        <w:tc>
          <w:tcPr>
            <w:tcW w:w="10277" w:type="dxa"/>
            <w:shd w:val="clear" w:color="auto" w:fill="66CCFF"/>
          </w:tcPr>
          <w:p w14:paraId="614E25D3" w14:textId="77777777" w:rsidR="009B1CD0" w:rsidRDefault="009B1CD0" w:rsidP="005846FB">
            <w:pPr>
              <w:tabs>
                <w:tab w:val="left" w:pos="-142"/>
                <w:tab w:val="left" w:pos="851"/>
                <w:tab w:val="left" w:pos="4111"/>
              </w:tabs>
              <w:jc w:val="both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 - Objet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 l’acte d’engagement</w:t>
            </w:r>
          </w:p>
        </w:tc>
      </w:tr>
    </w:tbl>
    <w:p w14:paraId="46A699BD" w14:textId="77777777" w:rsidR="009B1CD0" w:rsidRDefault="009B1CD0" w:rsidP="006C4338">
      <w:pPr>
        <w:tabs>
          <w:tab w:val="left" w:pos="426"/>
          <w:tab w:val="left" w:pos="851"/>
        </w:tabs>
        <w:jc w:val="both"/>
      </w:pPr>
    </w:p>
    <w:p w14:paraId="42B39B2D" w14:textId="078D16E1" w:rsidR="009B1CD0" w:rsidRDefault="009B1CD0" w:rsidP="00B967E3">
      <w:pPr>
        <w:tabs>
          <w:tab w:val="left" w:pos="426"/>
          <w:tab w:val="left" w:pos="851"/>
        </w:tabs>
        <w:jc w:val="both"/>
        <w:rPr>
          <w:rFonts w:ascii="Arial" w:hAnsi="Arial" w:cs="Arial"/>
          <w:bCs/>
        </w:rPr>
      </w:pPr>
      <w:proofErr w:type="gramStart"/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</w:rPr>
        <w:t>Objet</w:t>
      </w:r>
      <w:proofErr w:type="gramEnd"/>
      <w:r>
        <w:rPr>
          <w:rFonts w:ascii="Arial" w:hAnsi="Arial" w:cs="Arial"/>
        </w:rPr>
        <w:t xml:space="preserve"> </w:t>
      </w:r>
      <w:r w:rsidR="00CD185D">
        <w:rPr>
          <w:rFonts w:ascii="Arial" w:hAnsi="Arial" w:cs="Arial"/>
          <w:bCs/>
        </w:rPr>
        <w:t xml:space="preserve">du </w:t>
      </w:r>
      <w:r w:rsidR="008C03C4">
        <w:rPr>
          <w:rFonts w:ascii="Arial" w:hAnsi="Arial" w:cs="Arial"/>
          <w:bCs/>
        </w:rPr>
        <w:t>contrat</w:t>
      </w:r>
    </w:p>
    <w:p w14:paraId="279A4A16" w14:textId="77777777" w:rsidR="00B26D35" w:rsidRDefault="00B26D35" w:rsidP="00B967E3">
      <w:pPr>
        <w:tabs>
          <w:tab w:val="left" w:pos="426"/>
          <w:tab w:val="left" w:pos="851"/>
        </w:tabs>
        <w:jc w:val="both"/>
        <w:rPr>
          <w:rFonts w:ascii="Arial" w:hAnsi="Arial" w:cs="Arial"/>
        </w:rPr>
      </w:pPr>
    </w:p>
    <w:p w14:paraId="62D4D240" w14:textId="4192B05D" w:rsidR="00B967E3" w:rsidRDefault="00672D1D" w:rsidP="00B967E3">
      <w:pPr>
        <w:tabs>
          <w:tab w:val="left" w:pos="426"/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Fourniture et livraison de repas en l</w:t>
      </w:r>
      <w:r w:rsidR="004D19A0">
        <w:rPr>
          <w:rFonts w:ascii="Arial" w:hAnsi="Arial" w:cs="Arial"/>
        </w:rPr>
        <w:t>iaison chaude</w:t>
      </w:r>
    </w:p>
    <w:p w14:paraId="7F54E097" w14:textId="77777777" w:rsidR="009B1CD0" w:rsidRDefault="009B1CD0" w:rsidP="005846FB">
      <w:pPr>
        <w:tabs>
          <w:tab w:val="left" w:pos="426"/>
          <w:tab w:val="left" w:pos="851"/>
        </w:tabs>
        <w:jc w:val="both"/>
        <w:rPr>
          <w:rFonts w:ascii="Arial" w:hAnsi="Arial" w:cs="Arial"/>
        </w:rPr>
      </w:pPr>
    </w:p>
    <w:p w14:paraId="7638F97D" w14:textId="77777777" w:rsidR="009B1CD0" w:rsidRDefault="009B1CD0" w:rsidP="0083205E">
      <w:pPr>
        <w:tabs>
          <w:tab w:val="left" w:pos="426"/>
          <w:tab w:val="left" w:pos="851"/>
        </w:tabs>
        <w:jc w:val="both"/>
        <w:rPr>
          <w:rFonts w:ascii="Arial" w:hAnsi="Arial" w:cs="Arial"/>
          <w:i/>
          <w:sz w:val="18"/>
          <w:szCs w:val="18"/>
        </w:rPr>
      </w:pPr>
      <w:proofErr w:type="gramStart"/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</w:rPr>
        <w:t>Cet</w:t>
      </w:r>
      <w:proofErr w:type="gramEnd"/>
      <w:r>
        <w:rPr>
          <w:rFonts w:ascii="Arial" w:hAnsi="Arial" w:cs="Arial"/>
        </w:rPr>
        <w:t xml:space="preserve"> acte d'engagement correspond :</w:t>
      </w:r>
    </w:p>
    <w:p w14:paraId="50EF0811" w14:textId="77777777" w:rsidR="00262D16" w:rsidRPr="00262D16" w:rsidRDefault="00262D16" w:rsidP="00262D16">
      <w:pPr>
        <w:tabs>
          <w:tab w:val="left" w:pos="426"/>
          <w:tab w:val="left" w:pos="851"/>
        </w:tabs>
        <w:spacing w:before="120"/>
        <w:jc w:val="both"/>
        <w:rPr>
          <w:rFonts w:ascii="Arial" w:hAnsi="Arial" w:cs="Arial"/>
          <w:iCs/>
        </w:rPr>
      </w:pPr>
    </w:p>
    <w:p w14:paraId="4FB9DCCD" w14:textId="061BBE80" w:rsidR="009B1CD0" w:rsidRPr="00B26D35" w:rsidRDefault="007D7A65" w:rsidP="00385294">
      <w:pPr>
        <w:pStyle w:val="fcasegauche"/>
        <w:numPr>
          <w:ilvl w:val="0"/>
          <w:numId w:val="5"/>
        </w:numPr>
        <w:tabs>
          <w:tab w:val="left" w:pos="851"/>
        </w:tabs>
        <w:spacing w:after="0"/>
        <w:ind w:left="851"/>
        <w:rPr>
          <w:rFonts w:ascii="Arial" w:hAnsi="Arial" w:cs="Arial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9B1CD0" w:rsidRPr="00B26D35">
        <w:rPr>
          <w:rFonts w:ascii="Arial" w:hAnsi="Arial" w:cs="Arial"/>
        </w:rPr>
        <w:tab/>
      </w:r>
      <w:proofErr w:type="gramStart"/>
      <w:r w:rsidR="009B1CD0" w:rsidRPr="00B26D35">
        <w:rPr>
          <w:rFonts w:ascii="Arial" w:hAnsi="Arial" w:cs="Arial"/>
        </w:rPr>
        <w:t>à</w:t>
      </w:r>
      <w:proofErr w:type="gramEnd"/>
      <w:r w:rsidR="009B1CD0" w:rsidRPr="00B26D35">
        <w:rPr>
          <w:rFonts w:ascii="Arial" w:hAnsi="Arial" w:cs="Arial"/>
        </w:rPr>
        <w:t xml:space="preserve"> l’offre de base</w:t>
      </w:r>
      <w:r w:rsidR="004C5755" w:rsidRPr="00B26D35">
        <w:rPr>
          <w:rFonts w:ascii="Arial" w:hAnsi="Arial" w:cs="Arial"/>
        </w:rPr>
        <w:t> </w:t>
      </w:r>
      <w:r w:rsidR="00262D16" w:rsidRPr="00B26D35">
        <w:rPr>
          <w:rFonts w:ascii="Arial" w:hAnsi="Arial" w:cs="Arial"/>
        </w:rPr>
        <w:t xml:space="preserve">pour </w:t>
      </w:r>
      <w:r w:rsidR="00383FD3" w:rsidRPr="00B26D35">
        <w:rPr>
          <w:rFonts w:ascii="Arial" w:hAnsi="Arial" w:cs="Arial"/>
        </w:rPr>
        <w:t xml:space="preserve">la prestation suivante : </w:t>
      </w:r>
      <w:r w:rsidR="00E70671" w:rsidRPr="00B26D35">
        <w:rPr>
          <w:rFonts w:ascii="Arial" w:hAnsi="Arial" w:cs="Arial"/>
        </w:rPr>
        <w:t>fourniture et livraison de repas en liaison chaude</w:t>
      </w:r>
      <w:r w:rsidR="00747A42" w:rsidRPr="00B26D35">
        <w:rPr>
          <w:rFonts w:ascii="Arial" w:hAnsi="Arial" w:cs="Arial"/>
        </w:rPr>
        <w:t xml:space="preserve"> </w:t>
      </w:r>
    </w:p>
    <w:p w14:paraId="59439EE7" w14:textId="77777777" w:rsidR="006B5057" w:rsidRDefault="006B5057" w:rsidP="005846FB">
      <w:pPr>
        <w:pStyle w:val="fcasegauche"/>
        <w:tabs>
          <w:tab w:val="left" w:pos="851"/>
        </w:tabs>
        <w:spacing w:after="0"/>
        <w:ind w:left="0" w:firstLine="0"/>
        <w:rPr>
          <w:rFonts w:ascii="Arial" w:hAnsi="Arial" w:cs="Arial"/>
        </w:rPr>
      </w:pPr>
    </w:p>
    <w:p w14:paraId="1233F344" w14:textId="77777777" w:rsidR="005546A9" w:rsidRDefault="005546A9" w:rsidP="006C4338">
      <w:pPr>
        <w:tabs>
          <w:tab w:val="left" w:pos="851"/>
        </w:tabs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9B1CD0" w14:paraId="49F49AD0" w14:textId="77777777">
        <w:tc>
          <w:tcPr>
            <w:tcW w:w="10277" w:type="dxa"/>
            <w:shd w:val="clear" w:color="auto" w:fill="66CCFF"/>
          </w:tcPr>
          <w:p w14:paraId="6E082808" w14:textId="77777777" w:rsidR="009B1CD0" w:rsidRDefault="009B1CD0" w:rsidP="005F0DCE">
            <w:pPr>
              <w:tabs>
                <w:tab w:val="left" w:pos="-142"/>
                <w:tab w:val="left" w:pos="851"/>
                <w:tab w:val="left" w:pos="4111"/>
              </w:tabs>
              <w:jc w:val="both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 - Engagement </w:t>
            </w:r>
            <w:r w:rsidR="00166B56" w:rsidRPr="00166B56">
              <w:rPr>
                <w:rFonts w:ascii="Arial" w:hAnsi="Arial" w:cs="Arial"/>
                <w:b/>
                <w:sz w:val="22"/>
                <w:szCs w:val="22"/>
              </w:rPr>
              <w:t>du titulaire ou du groupement titulaire</w:t>
            </w:r>
          </w:p>
        </w:tc>
      </w:tr>
    </w:tbl>
    <w:p w14:paraId="47E40A95" w14:textId="77777777" w:rsidR="009B1CD0" w:rsidRDefault="009B1CD0" w:rsidP="006C4338">
      <w:pPr>
        <w:tabs>
          <w:tab w:val="left" w:pos="851"/>
        </w:tabs>
      </w:pPr>
    </w:p>
    <w:p w14:paraId="6A3B035A" w14:textId="1510FAC7" w:rsidR="00677C57" w:rsidRDefault="00677C57" w:rsidP="00677C57">
      <w:pPr>
        <w:pStyle w:val="Titre2"/>
        <w:tabs>
          <w:tab w:val="left" w:pos="851"/>
          <w:tab w:val="left" w:pos="2268"/>
        </w:tabs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B1 - Identification et engagement du titulaire ou du groupement titulaire</w:t>
      </w:r>
    </w:p>
    <w:p w14:paraId="1B5D08FF" w14:textId="0C021CEC" w:rsidR="009B1CD0" w:rsidRDefault="00677C57" w:rsidP="006F3DF9">
      <w:pPr>
        <w:pStyle w:val="fcase1ertab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i/>
          <w:iCs/>
          <w:sz w:val="18"/>
          <w:szCs w:val="18"/>
        </w:rPr>
        <w:t>(</w:t>
      </w:r>
      <w:r w:rsidR="009B1CD0">
        <w:rPr>
          <w:rFonts w:ascii="Arial" w:hAnsi="Arial" w:cs="Arial"/>
          <w:i/>
          <w:iCs/>
          <w:sz w:val="18"/>
          <w:szCs w:val="18"/>
        </w:rPr>
        <w:t>Cocher les cases correspondantes.)</w:t>
      </w:r>
    </w:p>
    <w:p w14:paraId="5B2EEDE9" w14:textId="77777777" w:rsidR="009B1CD0" w:rsidRDefault="009B1CD0" w:rsidP="005846FB">
      <w:pPr>
        <w:tabs>
          <w:tab w:val="left" w:pos="851"/>
        </w:tabs>
        <w:rPr>
          <w:rFonts w:ascii="Arial" w:hAnsi="Arial" w:cs="Arial"/>
        </w:rPr>
      </w:pPr>
    </w:p>
    <w:p w14:paraId="7E8D507A" w14:textId="52738EB5" w:rsidR="00677C57" w:rsidRDefault="00677C57" w:rsidP="005846FB">
      <w:pPr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Après avoir pris connaissance des pièces constitutives de la consultation suivante,</w:t>
      </w:r>
    </w:p>
    <w:p w14:paraId="68D02DA0" w14:textId="76BC0307" w:rsidR="00677C57" w:rsidRDefault="00677C57" w:rsidP="005846FB">
      <w:pPr>
        <w:tabs>
          <w:tab w:val="left" w:pos="851"/>
        </w:tabs>
        <w:rPr>
          <w:rFonts w:ascii="Arial" w:hAnsi="Arial" w:cs="Arial"/>
        </w:rPr>
      </w:pPr>
    </w:p>
    <w:p w14:paraId="49E407EE" w14:textId="3AC53BA7" w:rsidR="00677C57" w:rsidRDefault="00677C57" w:rsidP="005846FB">
      <w:pPr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CCAG </w:t>
      </w:r>
      <w:r w:rsidR="00D478EC" w:rsidRPr="005C1744">
        <w:t>fournitures courantes et services</w:t>
      </w:r>
    </w:p>
    <w:p w14:paraId="3269E43A" w14:textId="77777777" w:rsidR="009B1CD0" w:rsidRDefault="009B1CD0" w:rsidP="0083205E">
      <w:pPr>
        <w:tabs>
          <w:tab w:val="left" w:pos="851"/>
        </w:tabs>
        <w:jc w:val="both"/>
        <w:rPr>
          <w:rFonts w:ascii="Arial" w:hAnsi="Arial" w:cs="Arial"/>
        </w:rPr>
      </w:pPr>
    </w:p>
    <w:p w14:paraId="23656415" w14:textId="77777777" w:rsidR="009B1CD0" w:rsidRDefault="007D7A65" w:rsidP="006B5057">
      <w:pPr>
        <w:tabs>
          <w:tab w:val="left" w:pos="851"/>
        </w:tabs>
        <w:ind w:left="851"/>
        <w:jc w:val="both"/>
        <w:rPr>
          <w:rFonts w:ascii="Arial" w:hAnsi="Arial" w:cs="Arial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9B1CD0">
        <w:rPr>
          <w:rFonts w:ascii="Arial" w:hAnsi="Arial" w:cs="Arial"/>
        </w:rPr>
        <w:t xml:space="preserve"> </w:t>
      </w:r>
      <w:proofErr w:type="gramStart"/>
      <w:r w:rsidR="00D90A00">
        <w:rPr>
          <w:rFonts w:ascii="Arial" w:hAnsi="Arial" w:cs="Arial"/>
        </w:rPr>
        <w:t>le</w:t>
      </w:r>
      <w:proofErr w:type="gramEnd"/>
      <w:r w:rsidR="00D90A00">
        <w:rPr>
          <w:rFonts w:ascii="Arial" w:hAnsi="Arial" w:cs="Arial"/>
        </w:rPr>
        <w:t xml:space="preserve"> </w:t>
      </w:r>
      <w:r w:rsidR="009B1CD0">
        <w:rPr>
          <w:rFonts w:ascii="Arial" w:hAnsi="Arial" w:cs="Arial"/>
        </w:rPr>
        <w:t>signataire</w:t>
      </w:r>
    </w:p>
    <w:p w14:paraId="03BD3966" w14:textId="77777777" w:rsidR="009B1CD0" w:rsidRDefault="009B1CD0" w:rsidP="0083205E">
      <w:pPr>
        <w:tabs>
          <w:tab w:val="left" w:pos="851"/>
        </w:tabs>
        <w:jc w:val="both"/>
        <w:rPr>
          <w:rFonts w:ascii="Arial" w:hAnsi="Arial" w:cs="Arial"/>
        </w:rPr>
      </w:pPr>
    </w:p>
    <w:p w14:paraId="0D4FA146" w14:textId="77777777" w:rsidR="009B1CD0" w:rsidRDefault="007D7A65" w:rsidP="0083205E">
      <w:pPr>
        <w:tabs>
          <w:tab w:val="left" w:pos="851"/>
        </w:tabs>
        <w:spacing w:before="120"/>
        <w:ind w:left="1701"/>
        <w:jc w:val="both"/>
        <w:rPr>
          <w:rFonts w:ascii="Arial" w:hAnsi="Arial" w:cs="Arial"/>
          <w:i/>
          <w:sz w:val="18"/>
          <w:szCs w:val="18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9B1CD0">
        <w:rPr>
          <w:rFonts w:ascii="Arial" w:hAnsi="Arial" w:cs="Arial"/>
        </w:rPr>
        <w:t xml:space="preserve"> </w:t>
      </w:r>
      <w:proofErr w:type="gramStart"/>
      <w:r w:rsidR="009B1CD0">
        <w:rPr>
          <w:rFonts w:ascii="Arial" w:hAnsi="Arial" w:cs="Arial"/>
        </w:rPr>
        <w:t>s’engage</w:t>
      </w:r>
      <w:proofErr w:type="gramEnd"/>
      <w:r w:rsidR="009B1CD0">
        <w:rPr>
          <w:rFonts w:ascii="Arial" w:hAnsi="Arial" w:cs="Arial"/>
        </w:rPr>
        <w:t>, sur la base de son offre et pour son propre compte ;</w:t>
      </w:r>
    </w:p>
    <w:p w14:paraId="42409662" w14:textId="77777777" w:rsidR="009B1CD0" w:rsidRDefault="009B1CD0" w:rsidP="00CD46CC">
      <w:pPr>
        <w:tabs>
          <w:tab w:val="left" w:pos="851"/>
        </w:tabs>
        <w:jc w:val="both"/>
        <w:rPr>
          <w:rFonts w:ascii="Arial" w:hAnsi="Arial" w:cs="Arial"/>
        </w:rPr>
      </w:pPr>
    </w:p>
    <w:p w14:paraId="42D5F742" w14:textId="77777777" w:rsidR="009B1CD0" w:rsidRDefault="009B1CD0" w:rsidP="009B45B9">
      <w:pPr>
        <w:tabs>
          <w:tab w:val="left" w:pos="851"/>
        </w:tabs>
        <w:jc w:val="both"/>
        <w:rPr>
          <w:rFonts w:ascii="Arial" w:hAnsi="Arial" w:cs="Arial"/>
        </w:rPr>
      </w:pPr>
    </w:p>
    <w:p w14:paraId="257B67A9" w14:textId="77777777" w:rsidR="009B1CD0" w:rsidRDefault="009B1CD0" w:rsidP="009B45B9">
      <w:pPr>
        <w:tabs>
          <w:tab w:val="left" w:pos="851"/>
        </w:tabs>
        <w:jc w:val="both"/>
        <w:rPr>
          <w:rFonts w:ascii="Arial" w:hAnsi="Arial" w:cs="Arial"/>
        </w:rPr>
      </w:pPr>
    </w:p>
    <w:p w14:paraId="0A447938" w14:textId="6E434E39" w:rsidR="009B1CD0" w:rsidRDefault="007D7A65" w:rsidP="009B45B9">
      <w:pPr>
        <w:tabs>
          <w:tab w:val="left" w:pos="851"/>
        </w:tabs>
        <w:ind w:left="1701"/>
        <w:jc w:val="both"/>
        <w:rPr>
          <w:rFonts w:ascii="Arial" w:hAnsi="Arial" w:cs="Arial"/>
          <w:i/>
          <w:sz w:val="18"/>
          <w:szCs w:val="18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9B1CD0">
        <w:rPr>
          <w:rFonts w:ascii="Arial" w:hAnsi="Arial" w:cs="Arial"/>
        </w:rPr>
        <w:t xml:space="preserve"> </w:t>
      </w:r>
      <w:proofErr w:type="gramStart"/>
      <w:r w:rsidR="009B1CD0">
        <w:rPr>
          <w:rFonts w:ascii="Arial" w:hAnsi="Arial" w:cs="Arial"/>
        </w:rPr>
        <w:t>engage</w:t>
      </w:r>
      <w:proofErr w:type="gramEnd"/>
      <w:r w:rsidR="009B1CD0">
        <w:rPr>
          <w:rFonts w:ascii="Arial" w:hAnsi="Arial" w:cs="Arial"/>
        </w:rPr>
        <w:t xml:space="preserve"> la société</w:t>
      </w:r>
      <w:r w:rsidR="00992B55">
        <w:rPr>
          <w:rFonts w:ascii="Arial" w:hAnsi="Arial" w:cs="Arial"/>
        </w:rPr>
        <w:t xml:space="preserve"> </w:t>
      </w:r>
      <w:r w:rsidR="00E36E67">
        <w:rPr>
          <w:rFonts w:ascii="Arial" w:hAnsi="Arial" w:cs="Arial"/>
        </w:rPr>
        <w:t xml:space="preserve">  </w:t>
      </w:r>
      <w:r w:rsidR="00E36E67">
        <w:rPr>
          <w:rFonts w:ascii="Arial" w:hAnsi="Arial" w:cs="Arial"/>
        </w:rPr>
        <w:tab/>
      </w:r>
      <w:r w:rsidR="00E36E67">
        <w:rPr>
          <w:rFonts w:ascii="Arial" w:hAnsi="Arial" w:cs="Arial"/>
        </w:rPr>
        <w:tab/>
      </w:r>
      <w:r w:rsidR="00E36E67">
        <w:rPr>
          <w:rFonts w:ascii="Arial" w:hAnsi="Arial" w:cs="Arial"/>
        </w:rPr>
        <w:tab/>
      </w:r>
      <w:r w:rsidR="00996E7E">
        <w:rPr>
          <w:rFonts w:ascii="Arial" w:hAnsi="Arial" w:cs="Arial"/>
        </w:rPr>
        <w:t xml:space="preserve"> </w:t>
      </w:r>
      <w:r w:rsidR="009B1CD0">
        <w:rPr>
          <w:rFonts w:ascii="Arial" w:hAnsi="Arial" w:cs="Arial"/>
        </w:rPr>
        <w:t>sur la base de son offre ;</w:t>
      </w:r>
    </w:p>
    <w:p w14:paraId="05712B62" w14:textId="77777777" w:rsidR="00BF0ECD" w:rsidRDefault="00BF0ECD" w:rsidP="009B45B9">
      <w:pPr>
        <w:tabs>
          <w:tab w:val="left" w:pos="851"/>
        </w:tabs>
        <w:jc w:val="both"/>
        <w:rPr>
          <w:rFonts w:ascii="Arial" w:hAnsi="Arial" w:cs="Arial"/>
        </w:rPr>
      </w:pPr>
    </w:p>
    <w:p w14:paraId="3FDCA1FB" w14:textId="2BB45A2C" w:rsidR="00BF0ECD" w:rsidRPr="00BF0ECD" w:rsidRDefault="00A57E3A" w:rsidP="00E36E67">
      <w:pPr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5381009" w14:textId="77777777" w:rsidR="009B1CD0" w:rsidRDefault="009B1CD0" w:rsidP="009B45B9">
      <w:pPr>
        <w:pStyle w:val="fcase1ertab"/>
        <w:tabs>
          <w:tab w:val="left" w:pos="851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livrer les fournitures demandées ou à exécuter les prestations demandées :</w:t>
      </w:r>
    </w:p>
    <w:p w14:paraId="52CBE2AA" w14:textId="77777777" w:rsidR="00262D16" w:rsidRDefault="00262D16" w:rsidP="009B45B9">
      <w:pPr>
        <w:pStyle w:val="fcase1ertab"/>
        <w:tabs>
          <w:tab w:val="left" w:pos="851"/>
        </w:tabs>
        <w:ind w:left="0" w:firstLine="0"/>
        <w:rPr>
          <w:rFonts w:ascii="Arial" w:hAnsi="Arial" w:cs="Arial"/>
        </w:rPr>
      </w:pPr>
    </w:p>
    <w:p w14:paraId="72C372D7" w14:textId="77777777" w:rsidR="0018773F" w:rsidRDefault="0018773F" w:rsidP="009B45B9">
      <w:pPr>
        <w:pStyle w:val="fcase1ertab"/>
        <w:tabs>
          <w:tab w:val="left" w:pos="851"/>
        </w:tabs>
        <w:ind w:left="0" w:firstLine="0"/>
      </w:pPr>
    </w:p>
    <w:p w14:paraId="19B5D006" w14:textId="28E2A89C" w:rsidR="009B1CD0" w:rsidRDefault="0018773F" w:rsidP="009B45B9">
      <w:pPr>
        <w:pStyle w:val="fcase1ertab"/>
        <w:tabs>
          <w:tab w:val="clear" w:pos="426"/>
          <w:tab w:val="left" w:pos="851"/>
        </w:tabs>
        <w:spacing w:before="120"/>
        <w:ind w:firstLine="142"/>
        <w:rPr>
          <w:rFonts w:ascii="Arial" w:hAnsi="Arial" w:cs="Arial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9B1CD0">
        <w:rPr>
          <w:rFonts w:ascii="Arial" w:hAnsi="Arial" w:cs="Arial"/>
        </w:rPr>
        <w:t xml:space="preserve"> </w:t>
      </w:r>
      <w:proofErr w:type="gramStart"/>
      <w:r w:rsidR="009B1CD0">
        <w:rPr>
          <w:rFonts w:ascii="Arial" w:hAnsi="Arial" w:cs="Arial"/>
        </w:rPr>
        <w:t>aux</w:t>
      </w:r>
      <w:proofErr w:type="gramEnd"/>
      <w:r w:rsidR="009B1CD0">
        <w:rPr>
          <w:rFonts w:ascii="Arial" w:hAnsi="Arial" w:cs="Arial"/>
        </w:rPr>
        <w:t xml:space="preserve"> prix indiqués dans l’annexe financière jointe au présent document.</w:t>
      </w:r>
    </w:p>
    <w:p w14:paraId="6EFA31AC" w14:textId="77777777" w:rsidR="009B1CD0" w:rsidRDefault="009B1CD0" w:rsidP="009B45B9">
      <w:pPr>
        <w:pStyle w:val="fcasegauche"/>
        <w:tabs>
          <w:tab w:val="left" w:pos="851"/>
        </w:tabs>
        <w:spacing w:after="0"/>
        <w:ind w:left="0" w:firstLine="0"/>
        <w:rPr>
          <w:rFonts w:ascii="Arial" w:hAnsi="Arial" w:cs="Arial"/>
        </w:rPr>
      </w:pPr>
    </w:p>
    <w:p w14:paraId="0F5075DE" w14:textId="77777777" w:rsidR="002C2CA3" w:rsidRDefault="002C2CA3" w:rsidP="009B45B9">
      <w:pPr>
        <w:pStyle w:val="fcasegauche"/>
        <w:tabs>
          <w:tab w:val="left" w:pos="851"/>
        </w:tabs>
        <w:spacing w:after="0"/>
        <w:ind w:left="0" w:firstLine="0"/>
        <w:rPr>
          <w:rFonts w:ascii="Arial" w:hAnsi="Arial" w:cs="Arial"/>
        </w:rPr>
      </w:pPr>
    </w:p>
    <w:p w14:paraId="5DD3573A" w14:textId="77777777" w:rsidR="009B1CD0" w:rsidRDefault="009B1CD0" w:rsidP="006F3DF9">
      <w:pPr>
        <w:pStyle w:val="fcase1ertab"/>
        <w:tabs>
          <w:tab w:val="left" w:pos="851"/>
        </w:tabs>
        <w:ind w:left="0" w:firstLine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6B4513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- Compte (s) à créditer</w:t>
      </w:r>
    </w:p>
    <w:p w14:paraId="40AEC18C" w14:textId="77777777" w:rsidR="009B1CD0" w:rsidRDefault="009B1CD0" w:rsidP="005846FB">
      <w:pPr>
        <w:pStyle w:val="fcasegauche"/>
        <w:tabs>
          <w:tab w:val="left" w:pos="426"/>
          <w:tab w:val="left" w:pos="851"/>
        </w:tabs>
        <w:spacing w:after="0"/>
        <w:ind w:left="0" w:firstLine="0"/>
        <w:jc w:val="left"/>
        <w:rPr>
          <w:rFonts w:ascii="Arial" w:hAnsi="Arial" w:cs="Arial"/>
          <w:b/>
        </w:rPr>
      </w:pPr>
    </w:p>
    <w:p w14:paraId="0B43F9DE" w14:textId="77777777" w:rsidR="009B1CD0" w:rsidRDefault="009B1CD0" w:rsidP="005846FB">
      <w:pPr>
        <w:pStyle w:val="fcasegauche"/>
        <w:tabs>
          <w:tab w:val="left" w:pos="426"/>
          <w:tab w:val="left" w:pos="851"/>
        </w:tabs>
        <w:spacing w:after="0"/>
        <w:ind w:left="0" w:firstLine="0"/>
        <w:jc w:val="left"/>
        <w:rPr>
          <w:rFonts w:ascii="Arial" w:hAnsi="Arial" w:cs="Arial"/>
        </w:rPr>
      </w:pPr>
      <w:proofErr w:type="gramStart"/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</w:rPr>
        <w:t>Nom</w:t>
      </w:r>
      <w:proofErr w:type="gramEnd"/>
      <w:r>
        <w:rPr>
          <w:rFonts w:ascii="Arial" w:hAnsi="Arial" w:cs="Arial"/>
        </w:rPr>
        <w:t xml:space="preserve"> de l’établissement bancaire :</w:t>
      </w:r>
    </w:p>
    <w:p w14:paraId="49D5839A" w14:textId="77777777" w:rsidR="009B1CD0" w:rsidRDefault="009B1CD0" w:rsidP="005846FB">
      <w:pPr>
        <w:pStyle w:val="fcasegauche"/>
        <w:tabs>
          <w:tab w:val="left" w:pos="426"/>
          <w:tab w:val="left" w:pos="851"/>
        </w:tabs>
        <w:spacing w:after="0"/>
        <w:ind w:left="0" w:firstLine="0"/>
        <w:jc w:val="left"/>
        <w:rPr>
          <w:rFonts w:ascii="Arial" w:hAnsi="Arial" w:cs="Arial"/>
        </w:rPr>
      </w:pPr>
    </w:p>
    <w:p w14:paraId="255BF233" w14:textId="77777777" w:rsidR="009B1CD0" w:rsidRDefault="009B1CD0" w:rsidP="00710FD6">
      <w:pPr>
        <w:pStyle w:val="fcasegauche"/>
        <w:tabs>
          <w:tab w:val="left" w:pos="426"/>
          <w:tab w:val="left" w:pos="851"/>
        </w:tabs>
        <w:spacing w:after="0"/>
        <w:ind w:left="0" w:firstLine="0"/>
        <w:jc w:val="left"/>
        <w:rPr>
          <w:rFonts w:ascii="Arial" w:hAnsi="Arial" w:cs="Arial"/>
        </w:rPr>
      </w:pPr>
    </w:p>
    <w:p w14:paraId="2C7F2F2B" w14:textId="77777777" w:rsidR="00E36E67" w:rsidRDefault="00E36E67" w:rsidP="00710FD6">
      <w:pPr>
        <w:pStyle w:val="fcasegauche"/>
        <w:tabs>
          <w:tab w:val="left" w:pos="426"/>
          <w:tab w:val="left" w:pos="851"/>
        </w:tabs>
        <w:spacing w:after="0"/>
        <w:ind w:left="0" w:firstLine="0"/>
        <w:jc w:val="left"/>
        <w:rPr>
          <w:rFonts w:ascii="Arial" w:hAnsi="Arial" w:cs="Arial"/>
        </w:rPr>
      </w:pPr>
    </w:p>
    <w:p w14:paraId="3EF6A886" w14:textId="21C91FA6" w:rsidR="009B1CD0" w:rsidRDefault="009B1CD0" w:rsidP="00E47798">
      <w:pPr>
        <w:pStyle w:val="fcasegauche"/>
        <w:tabs>
          <w:tab w:val="left" w:pos="426"/>
          <w:tab w:val="left" w:pos="851"/>
        </w:tabs>
        <w:spacing w:after="0"/>
        <w:ind w:left="0" w:firstLine="0"/>
        <w:jc w:val="left"/>
        <w:rPr>
          <w:rFonts w:ascii="Arial" w:hAnsi="Arial" w:cs="Arial"/>
          <w:b/>
        </w:rPr>
      </w:pPr>
      <w:proofErr w:type="gramStart"/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</w:rPr>
        <w:t>Numéro</w:t>
      </w:r>
      <w:proofErr w:type="gramEnd"/>
      <w:r>
        <w:rPr>
          <w:rFonts w:ascii="Arial" w:hAnsi="Arial" w:cs="Arial"/>
        </w:rPr>
        <w:t xml:space="preserve"> de compte :</w:t>
      </w:r>
    </w:p>
    <w:p w14:paraId="23E4EF83" w14:textId="77A1C676" w:rsidR="001C5712" w:rsidRDefault="001C5712" w:rsidP="001C5712">
      <w:pPr>
        <w:tabs>
          <w:tab w:val="left" w:pos="426"/>
          <w:tab w:val="left" w:pos="851"/>
        </w:tabs>
        <w:spacing w:before="120"/>
        <w:ind w:left="924"/>
        <w:jc w:val="both"/>
        <w:rPr>
          <w:rFonts w:ascii="Arial" w:hAnsi="Arial" w:cs="Arial"/>
          <w:b/>
        </w:rPr>
      </w:pPr>
      <w:r w:rsidRPr="001C5712">
        <w:rPr>
          <w:rFonts w:ascii="Arial" w:hAnsi="Arial" w:cs="Arial"/>
          <w:b/>
        </w:rPr>
        <w:t xml:space="preserve">IBAN : </w:t>
      </w:r>
      <w:r w:rsidR="00E36E67">
        <w:rPr>
          <w:rFonts w:ascii="Arial" w:hAnsi="Arial" w:cs="Arial"/>
          <w:b/>
        </w:rPr>
        <w:tab/>
      </w:r>
      <w:r w:rsidR="00E36E67">
        <w:rPr>
          <w:rFonts w:ascii="Arial" w:hAnsi="Arial" w:cs="Arial"/>
          <w:b/>
        </w:rPr>
        <w:tab/>
      </w:r>
      <w:r w:rsidR="00E36E67">
        <w:rPr>
          <w:rFonts w:ascii="Arial" w:hAnsi="Arial" w:cs="Arial"/>
          <w:b/>
        </w:rPr>
        <w:tab/>
      </w:r>
      <w:r w:rsidR="00E36E67">
        <w:rPr>
          <w:rFonts w:ascii="Arial" w:hAnsi="Arial" w:cs="Arial"/>
          <w:b/>
        </w:rPr>
        <w:tab/>
      </w:r>
      <w:r w:rsidR="00E36E67">
        <w:rPr>
          <w:rFonts w:ascii="Arial" w:hAnsi="Arial" w:cs="Arial"/>
          <w:b/>
        </w:rPr>
        <w:tab/>
      </w:r>
      <w:r w:rsidR="00E36E67">
        <w:rPr>
          <w:rFonts w:ascii="Arial" w:hAnsi="Arial" w:cs="Arial"/>
          <w:b/>
        </w:rPr>
        <w:tab/>
      </w:r>
      <w:r w:rsidRPr="001C5712">
        <w:rPr>
          <w:rFonts w:ascii="Arial" w:hAnsi="Arial" w:cs="Arial"/>
          <w:b/>
        </w:rPr>
        <w:t xml:space="preserve"> BIC : </w:t>
      </w:r>
    </w:p>
    <w:p w14:paraId="2F9206C7" w14:textId="77777777" w:rsidR="001C5712" w:rsidRDefault="001C5712" w:rsidP="001C5712">
      <w:pPr>
        <w:tabs>
          <w:tab w:val="left" w:pos="426"/>
          <w:tab w:val="left" w:pos="851"/>
        </w:tabs>
        <w:spacing w:before="120"/>
        <w:ind w:left="924"/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9B1CD0" w14:paraId="22133C00" w14:textId="77777777">
        <w:tc>
          <w:tcPr>
            <w:tcW w:w="10419" w:type="dxa"/>
            <w:shd w:val="clear" w:color="auto" w:fill="66CCFF"/>
          </w:tcPr>
          <w:p w14:paraId="4E54B0E6" w14:textId="2974D444" w:rsidR="009B1CD0" w:rsidRDefault="009B1CD0" w:rsidP="00C630AD">
            <w:pPr>
              <w:tabs>
                <w:tab w:val="left" w:pos="-142"/>
                <w:tab w:val="left" w:pos="851"/>
                <w:tab w:val="left" w:pos="4111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 - Signature </w:t>
            </w:r>
            <w:r w:rsidR="006607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du </w:t>
            </w:r>
            <w:r w:rsidR="00A9411B">
              <w:rPr>
                <w:rFonts w:ascii="Arial" w:hAnsi="Arial" w:cs="Arial"/>
                <w:b/>
                <w:bCs/>
                <w:sz w:val="22"/>
                <w:szCs w:val="22"/>
              </w:rPr>
              <w:t>contrat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par le </w:t>
            </w:r>
            <w:r w:rsidR="00036500">
              <w:rPr>
                <w:rFonts w:ascii="Arial" w:hAnsi="Arial" w:cs="Arial"/>
                <w:b/>
                <w:bCs/>
                <w:sz w:val="22"/>
                <w:szCs w:val="22"/>
              </w:rPr>
              <w:t>titulaire individuel ou</w:t>
            </w:r>
            <w:r w:rsidR="00354C04">
              <w:rPr>
                <w:rFonts w:ascii="Arial" w:hAnsi="Arial" w:cs="Arial"/>
                <w:b/>
                <w:bCs/>
                <w:sz w:val="22"/>
                <w:szCs w:val="22"/>
              </w:rPr>
              <w:t>, en cas groupement, le mandataire dûment habilité ou</w:t>
            </w:r>
            <w:r w:rsidR="000365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chaque membre du groupement</w:t>
            </w:r>
          </w:p>
        </w:tc>
      </w:tr>
    </w:tbl>
    <w:p w14:paraId="56F19AAC" w14:textId="77777777" w:rsidR="009B1CD0" w:rsidRDefault="009B1CD0" w:rsidP="006C4338">
      <w:pPr>
        <w:tabs>
          <w:tab w:val="left" w:pos="851"/>
        </w:tabs>
        <w:jc w:val="both"/>
      </w:pPr>
    </w:p>
    <w:p w14:paraId="0DC7AE0D" w14:textId="77777777" w:rsidR="005824AE" w:rsidRPr="006F3DD1" w:rsidRDefault="005824AE" w:rsidP="005824AE">
      <w:pPr>
        <w:pStyle w:val="Default"/>
        <w:jc w:val="both"/>
        <w:rPr>
          <w:sz w:val="20"/>
          <w:szCs w:val="20"/>
        </w:rPr>
      </w:pPr>
      <w:r w:rsidRPr="006F3DD1">
        <w:rPr>
          <w:b/>
          <w:sz w:val="20"/>
          <w:szCs w:val="20"/>
        </w:rPr>
        <w:t>Attention</w:t>
      </w:r>
      <w:r w:rsidRPr="006F3DD1">
        <w:rPr>
          <w:sz w:val="20"/>
          <w:szCs w:val="20"/>
        </w:rPr>
        <w:t>, si le soumissionnaire (individuel ou groupement d’entreprises) a présenté un sous</w:t>
      </w:r>
      <w:r>
        <w:rPr>
          <w:sz w:val="20"/>
          <w:szCs w:val="20"/>
        </w:rPr>
        <w:t>-</w:t>
      </w:r>
      <w:r w:rsidRPr="006F3DD1">
        <w:rPr>
          <w:sz w:val="20"/>
          <w:szCs w:val="20"/>
        </w:rPr>
        <w:t xml:space="preserve">traitant au stade du dépôt de l’offre </w:t>
      </w:r>
      <w:r>
        <w:rPr>
          <w:sz w:val="20"/>
          <w:szCs w:val="20"/>
        </w:rPr>
        <w:t xml:space="preserve">et </w:t>
      </w:r>
      <w:r w:rsidRPr="006F3DD1">
        <w:rPr>
          <w:sz w:val="20"/>
          <w:szCs w:val="20"/>
        </w:rPr>
        <w:t>que l’acte spécial concernant ce sous</w:t>
      </w:r>
      <w:r>
        <w:rPr>
          <w:sz w:val="20"/>
          <w:szCs w:val="20"/>
        </w:rPr>
        <w:t>-</w:t>
      </w:r>
      <w:r w:rsidRPr="006F3DD1">
        <w:rPr>
          <w:sz w:val="20"/>
          <w:szCs w:val="20"/>
        </w:rPr>
        <w:t xml:space="preserve">traitant n’a pas été signé par le soumissionnaire </w:t>
      </w:r>
      <w:r>
        <w:rPr>
          <w:sz w:val="20"/>
          <w:szCs w:val="20"/>
        </w:rPr>
        <w:t xml:space="preserve">ou membre du groupement </w:t>
      </w:r>
      <w:r w:rsidRPr="006B5057">
        <w:rPr>
          <w:sz w:val="20"/>
          <w:szCs w:val="20"/>
          <w:u w:val="single"/>
        </w:rPr>
        <w:t>et</w:t>
      </w:r>
      <w:r w:rsidRPr="006F3DD1">
        <w:rPr>
          <w:sz w:val="20"/>
          <w:szCs w:val="20"/>
        </w:rPr>
        <w:t xml:space="preserve"> le sous</w:t>
      </w:r>
      <w:r>
        <w:rPr>
          <w:sz w:val="20"/>
          <w:szCs w:val="20"/>
        </w:rPr>
        <w:t>-</w:t>
      </w:r>
      <w:r w:rsidRPr="006F3DD1">
        <w:rPr>
          <w:sz w:val="20"/>
          <w:szCs w:val="20"/>
        </w:rPr>
        <w:t>traitant concerné, il convient de faire signer ce DC4 par le biais du formulaire ATTRI2.</w:t>
      </w:r>
    </w:p>
    <w:p w14:paraId="406CDBF9" w14:textId="77777777" w:rsidR="005824AE" w:rsidRDefault="005824AE" w:rsidP="006C4338">
      <w:pPr>
        <w:tabs>
          <w:tab w:val="left" w:pos="851"/>
        </w:tabs>
        <w:jc w:val="both"/>
      </w:pPr>
    </w:p>
    <w:p w14:paraId="2B3FC297" w14:textId="6C449CDC" w:rsidR="00332B12" w:rsidRDefault="00332B12" w:rsidP="00332B12">
      <w:pPr>
        <w:pStyle w:val="fcase1ertab"/>
        <w:tabs>
          <w:tab w:val="left" w:pos="851"/>
        </w:tabs>
        <w:ind w:left="0" w:firstLine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 xml:space="preserve">C1 – Signature du </w:t>
      </w:r>
      <w:r w:rsidR="00187F51">
        <w:rPr>
          <w:rFonts w:ascii="Arial" w:hAnsi="Arial" w:cs="Arial"/>
          <w:b/>
          <w:sz w:val="22"/>
          <w:szCs w:val="22"/>
        </w:rPr>
        <w:t>contrat</w:t>
      </w:r>
      <w:r>
        <w:rPr>
          <w:rFonts w:ascii="Arial" w:hAnsi="Arial" w:cs="Arial"/>
          <w:b/>
          <w:sz w:val="22"/>
          <w:szCs w:val="22"/>
        </w:rPr>
        <w:t xml:space="preserve"> par le titulaire individuel :</w:t>
      </w:r>
    </w:p>
    <w:p w14:paraId="4818DA3F" w14:textId="77777777" w:rsidR="00332B12" w:rsidRDefault="00332B12" w:rsidP="00332B12">
      <w:pPr>
        <w:pStyle w:val="fcase1ertab"/>
        <w:tabs>
          <w:tab w:val="left" w:pos="851"/>
        </w:tabs>
        <w:ind w:left="0" w:firstLine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44"/>
        <w:gridCol w:w="2694"/>
        <w:gridCol w:w="3056"/>
      </w:tblGrid>
      <w:tr w:rsidR="00332B12" w14:paraId="1E22F3D3" w14:textId="77777777" w:rsidTr="009B45B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96FFC" w14:textId="649A5EAD" w:rsidR="00332B12" w:rsidRDefault="00332B12" w:rsidP="00B054D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Nom, prénom</w:t>
            </w:r>
            <w:r w:rsidR="00583D9E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583D9E">
              <w:rPr>
                <w:rFonts w:ascii="Arial" w:hAnsi="Arial" w:cs="Arial"/>
                <w:b/>
                <w:bCs/>
              </w:rPr>
              <w:t>siret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et qualité</w:t>
            </w:r>
          </w:p>
          <w:p w14:paraId="59CA133A" w14:textId="77777777" w:rsidR="00332B12" w:rsidRDefault="00332B12" w:rsidP="00B054D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du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signataire (*)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07B80" w14:textId="77777777" w:rsidR="00332B12" w:rsidRDefault="00332B12" w:rsidP="00B054D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Lieu et date de signature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B8C4" w14:textId="77777777" w:rsidR="00332B12" w:rsidRDefault="00332B12" w:rsidP="00B054D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</w:t>
            </w:r>
          </w:p>
        </w:tc>
      </w:tr>
      <w:tr w:rsidR="00332B12" w14:paraId="2B198835" w14:textId="77777777" w:rsidTr="009B45B9">
        <w:trPr>
          <w:trHeight w:val="102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DF0971C" w14:textId="77777777" w:rsidR="00332B12" w:rsidRDefault="00332B12" w:rsidP="00B054DA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1E1D327" w14:textId="77777777" w:rsidR="00332B12" w:rsidRDefault="00332B12" w:rsidP="00B054DA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E7208" w14:textId="77777777" w:rsidR="00332B12" w:rsidRDefault="00332B12" w:rsidP="00B054DA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D8B10EE" w14:textId="77777777" w:rsidR="002904AF" w:rsidRDefault="002904AF" w:rsidP="002904AF">
      <w:pPr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(*) Le signataire doit avoir le pouvoir d’engager la personne qu’il représente.</w:t>
      </w:r>
    </w:p>
    <w:p w14:paraId="3571EBDA" w14:textId="77777777" w:rsidR="00262D16" w:rsidRDefault="00262D16" w:rsidP="006C4338">
      <w:pPr>
        <w:tabs>
          <w:tab w:val="left" w:pos="851"/>
        </w:tabs>
        <w:rPr>
          <w:rFonts w:ascii="Arial" w:hAnsi="Arial" w:cs="Arial"/>
        </w:rPr>
      </w:pPr>
    </w:p>
    <w:p w14:paraId="6E71E8D4" w14:textId="77777777" w:rsidR="00262D16" w:rsidRDefault="00262D16" w:rsidP="006C4338">
      <w:pPr>
        <w:tabs>
          <w:tab w:val="left" w:pos="851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9B1CD0" w14:paraId="03ECB619" w14:textId="77777777">
        <w:tc>
          <w:tcPr>
            <w:tcW w:w="10277" w:type="dxa"/>
            <w:shd w:val="clear" w:color="auto" w:fill="66CCFF"/>
          </w:tcPr>
          <w:p w14:paraId="22FDF6AB" w14:textId="77777777" w:rsidR="009B1CD0" w:rsidRDefault="008B2A38" w:rsidP="006B5057">
            <w:r>
              <w:rPr>
                <w:rFonts w:ascii="Arial" w:hAnsi="Arial" w:cs="Arial"/>
              </w:rPr>
              <w:br w:type="page"/>
            </w:r>
            <w:r w:rsidR="009B1CD0">
              <w:rPr>
                <w:sz w:val="22"/>
                <w:szCs w:val="22"/>
              </w:rPr>
              <w:t xml:space="preserve">D - Identification </w:t>
            </w:r>
            <w:r w:rsidR="001C40C0">
              <w:rPr>
                <w:sz w:val="22"/>
                <w:szCs w:val="22"/>
              </w:rPr>
              <w:t>et signature de l’acheteur</w:t>
            </w:r>
            <w:r w:rsidR="009B1CD0">
              <w:rPr>
                <w:sz w:val="22"/>
                <w:szCs w:val="22"/>
              </w:rPr>
              <w:t>.</w:t>
            </w:r>
          </w:p>
        </w:tc>
      </w:tr>
    </w:tbl>
    <w:p w14:paraId="2B12847F" w14:textId="77777777" w:rsidR="009B1CD0" w:rsidRDefault="009B1CD0" w:rsidP="006C4338">
      <w:pPr>
        <w:tabs>
          <w:tab w:val="left" w:pos="851"/>
        </w:tabs>
      </w:pPr>
    </w:p>
    <w:p w14:paraId="0071C472" w14:textId="77777777" w:rsidR="009B1CD0" w:rsidRDefault="009B1CD0" w:rsidP="006C4338">
      <w:pPr>
        <w:tabs>
          <w:tab w:val="left" w:pos="851"/>
        </w:tabs>
      </w:pPr>
    </w:p>
    <w:p w14:paraId="278A07C2" w14:textId="77777777" w:rsidR="009B1CD0" w:rsidRDefault="009B1CD0" w:rsidP="006F3DF9">
      <w:pPr>
        <w:pStyle w:val="Titre1"/>
        <w:tabs>
          <w:tab w:val="left" w:pos="567"/>
          <w:tab w:val="left" w:pos="851"/>
        </w:tabs>
        <w:ind w:left="0"/>
        <w:jc w:val="both"/>
        <w:rPr>
          <w:rFonts w:ascii="Arial" w:hAnsi="Arial" w:cs="Arial"/>
          <w:b w:val="0"/>
          <w:bCs/>
          <w:i/>
          <w:iCs/>
          <w:sz w:val="18"/>
          <w:szCs w:val="18"/>
        </w:rPr>
      </w:pPr>
      <w:proofErr w:type="gramStart"/>
      <w:r>
        <w:rPr>
          <w:rFonts w:ascii="Wingdings" w:eastAsia="Wingdings" w:hAnsi="Wingdings" w:cs="Wingdings"/>
          <w:b w:val="0"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  <w:b w:val="0"/>
          <w:bCs/>
          <w:iCs/>
        </w:rPr>
        <w:t>Désignation</w:t>
      </w:r>
      <w:proofErr w:type="gramEnd"/>
      <w:r>
        <w:rPr>
          <w:rFonts w:ascii="Arial" w:hAnsi="Arial" w:cs="Arial"/>
          <w:b w:val="0"/>
          <w:bCs/>
          <w:iCs/>
        </w:rPr>
        <w:t xml:space="preserve"> </w:t>
      </w:r>
      <w:r w:rsidR="001C40C0">
        <w:rPr>
          <w:rFonts w:ascii="Arial" w:hAnsi="Arial" w:cs="Arial"/>
          <w:b w:val="0"/>
          <w:bCs/>
          <w:iCs/>
        </w:rPr>
        <w:t>de l’acheteur</w:t>
      </w:r>
    </w:p>
    <w:p w14:paraId="58DE7589" w14:textId="77777777" w:rsidR="009B1CD0" w:rsidRDefault="009B1CD0" w:rsidP="009B45B9">
      <w:pPr>
        <w:pStyle w:val="Titre1"/>
        <w:tabs>
          <w:tab w:val="left" w:pos="851"/>
        </w:tabs>
        <w:ind w:left="0"/>
        <w:jc w:val="both"/>
        <w:rPr>
          <w:rFonts w:ascii="Arial" w:hAnsi="Arial" w:cs="Arial"/>
        </w:rPr>
      </w:pPr>
    </w:p>
    <w:p w14:paraId="694FF5A3" w14:textId="77777777" w:rsidR="00F33A32" w:rsidRDefault="00F33A32" w:rsidP="00F33A32">
      <w:pPr>
        <w:pStyle w:val="Titre1"/>
        <w:numPr>
          <w:ilvl w:val="0"/>
          <w:numId w:val="0"/>
        </w:numPr>
        <w:jc w:val="both"/>
      </w:pPr>
      <w:r>
        <w:t xml:space="preserve">Commune de </w:t>
      </w:r>
      <w:proofErr w:type="spellStart"/>
      <w:r>
        <w:t>Pianottoli-caldarello</w:t>
      </w:r>
      <w:proofErr w:type="spellEnd"/>
    </w:p>
    <w:p w14:paraId="3B8F6B7F" w14:textId="77777777" w:rsidR="00F33A32" w:rsidRDefault="00F33A32" w:rsidP="00F33A32">
      <w:r>
        <w:t>2675 Territoriale 40 _ Viagenti,</w:t>
      </w:r>
    </w:p>
    <w:p w14:paraId="081BB597" w14:textId="77777777" w:rsidR="00F33A32" w:rsidRDefault="00F33A32" w:rsidP="00F33A32">
      <w:r>
        <w:t>20131 PIANOTTOLI-CALDARELLO</w:t>
      </w:r>
    </w:p>
    <w:p w14:paraId="2A121C27" w14:textId="77777777" w:rsidR="009B1CD0" w:rsidRPr="00F33A32" w:rsidRDefault="00F33A32" w:rsidP="00F33A32">
      <w:r>
        <w:t>SIRET : 21200215800013</w:t>
      </w:r>
    </w:p>
    <w:p w14:paraId="13CEC3C9" w14:textId="77777777" w:rsidR="009B1CD0" w:rsidRDefault="009B1CD0" w:rsidP="006F3DF9">
      <w:pPr>
        <w:pStyle w:val="En-tte"/>
        <w:tabs>
          <w:tab w:val="clear" w:pos="4536"/>
          <w:tab w:val="clear" w:pos="9072"/>
          <w:tab w:val="left" w:pos="851"/>
        </w:tabs>
        <w:jc w:val="both"/>
        <w:rPr>
          <w:rFonts w:ascii="Arial" w:hAnsi="Arial" w:cs="Arial"/>
        </w:rPr>
      </w:pPr>
    </w:p>
    <w:p w14:paraId="7E39B1A9" w14:textId="77777777" w:rsidR="009B1CD0" w:rsidRDefault="009B1CD0" w:rsidP="005846FB">
      <w:pPr>
        <w:pStyle w:val="En-tte"/>
        <w:tabs>
          <w:tab w:val="clear" w:pos="4536"/>
          <w:tab w:val="clear" w:pos="9072"/>
          <w:tab w:val="left" w:pos="851"/>
        </w:tabs>
        <w:jc w:val="both"/>
        <w:rPr>
          <w:rFonts w:ascii="Arial" w:hAnsi="Arial" w:cs="Arial"/>
        </w:rPr>
      </w:pPr>
    </w:p>
    <w:p w14:paraId="066190B7" w14:textId="77777777" w:rsidR="009B1CD0" w:rsidRDefault="009B1CD0" w:rsidP="005846FB">
      <w:pPr>
        <w:pStyle w:val="En-tte"/>
        <w:tabs>
          <w:tab w:val="clear" w:pos="4536"/>
          <w:tab w:val="clear" w:pos="9072"/>
          <w:tab w:val="left" w:pos="851"/>
        </w:tabs>
        <w:jc w:val="both"/>
        <w:rPr>
          <w:rFonts w:ascii="Arial" w:hAnsi="Arial" w:cs="Arial"/>
        </w:rPr>
      </w:pPr>
    </w:p>
    <w:p w14:paraId="67F97ABE" w14:textId="77777777" w:rsidR="009B1CD0" w:rsidRDefault="009B1CD0" w:rsidP="00710FD6">
      <w:pPr>
        <w:tabs>
          <w:tab w:val="left" w:pos="426"/>
          <w:tab w:val="left" w:pos="851"/>
          <w:tab w:val="left" w:pos="5103"/>
        </w:tabs>
        <w:jc w:val="both"/>
        <w:rPr>
          <w:rFonts w:ascii="Arial" w:hAnsi="Arial" w:cs="Arial"/>
          <w:i/>
          <w:sz w:val="18"/>
          <w:szCs w:val="18"/>
        </w:rPr>
      </w:pPr>
      <w:proofErr w:type="gramStart"/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b/>
          <w:spacing w:val="-10"/>
        </w:rPr>
        <w:t xml:space="preserve">  </w:t>
      </w:r>
      <w:r>
        <w:rPr>
          <w:rFonts w:ascii="Arial" w:hAnsi="Arial" w:cs="Arial"/>
        </w:rPr>
        <w:t>Nom</w:t>
      </w:r>
      <w:proofErr w:type="gramEnd"/>
      <w:r>
        <w:rPr>
          <w:rFonts w:ascii="Arial" w:hAnsi="Arial" w:cs="Arial"/>
        </w:rPr>
        <w:t xml:space="preserve">, prénom, qualité du signataire du marché </w:t>
      </w:r>
      <w:r w:rsidR="003A7270">
        <w:rPr>
          <w:rFonts w:ascii="Arial" w:hAnsi="Arial" w:cs="Arial"/>
        </w:rPr>
        <w:t>public</w:t>
      </w:r>
    </w:p>
    <w:p w14:paraId="78BBE57D" w14:textId="77777777" w:rsidR="009B1CD0" w:rsidRDefault="009B1CD0" w:rsidP="0083205E">
      <w:pPr>
        <w:tabs>
          <w:tab w:val="left" w:pos="851"/>
        </w:tabs>
        <w:jc w:val="both"/>
        <w:rPr>
          <w:rFonts w:ascii="Arial" w:hAnsi="Arial" w:cs="Arial"/>
        </w:rPr>
      </w:pPr>
    </w:p>
    <w:p w14:paraId="5B5FF095" w14:textId="014CF5A4" w:rsidR="009B1CD0" w:rsidRDefault="006B26D0" w:rsidP="0083205E">
      <w:pPr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QUILICHINI Paul</w:t>
      </w:r>
      <w:r w:rsidR="00F33A32">
        <w:rPr>
          <w:rFonts w:ascii="Arial" w:hAnsi="Arial" w:cs="Arial"/>
        </w:rPr>
        <w:t>, Maire de Pianottoli-Caldarello</w:t>
      </w:r>
    </w:p>
    <w:p w14:paraId="0A9D6DDB" w14:textId="77777777" w:rsidR="009B1CD0" w:rsidRDefault="009B1CD0" w:rsidP="00934503">
      <w:pPr>
        <w:tabs>
          <w:tab w:val="left" w:pos="851"/>
        </w:tabs>
        <w:jc w:val="both"/>
        <w:rPr>
          <w:rFonts w:ascii="Arial" w:hAnsi="Arial" w:cs="Arial"/>
        </w:rPr>
      </w:pPr>
    </w:p>
    <w:p w14:paraId="548C2959" w14:textId="77777777" w:rsidR="009B1CD0" w:rsidRDefault="009B1CD0" w:rsidP="00CD46CC">
      <w:pPr>
        <w:tabs>
          <w:tab w:val="left" w:pos="851"/>
        </w:tabs>
        <w:jc w:val="both"/>
        <w:rPr>
          <w:rFonts w:ascii="Arial" w:hAnsi="Arial" w:cs="Arial"/>
        </w:rPr>
      </w:pPr>
    </w:p>
    <w:p w14:paraId="201B1D6A" w14:textId="77777777" w:rsidR="009B1CD0" w:rsidRDefault="009B1CD0" w:rsidP="009B45B9">
      <w:pPr>
        <w:tabs>
          <w:tab w:val="left" w:pos="851"/>
        </w:tabs>
        <w:rPr>
          <w:rFonts w:ascii="Arial" w:hAnsi="Arial" w:cs="Arial"/>
        </w:rPr>
      </w:pPr>
    </w:p>
    <w:p w14:paraId="4B443C6E" w14:textId="77777777" w:rsidR="009B1CD0" w:rsidRDefault="009B1CD0" w:rsidP="009B45B9">
      <w:pPr>
        <w:tabs>
          <w:tab w:val="left" w:pos="851"/>
        </w:tabs>
        <w:rPr>
          <w:rFonts w:ascii="Arial" w:hAnsi="Arial" w:cs="Arial"/>
        </w:rPr>
      </w:pPr>
    </w:p>
    <w:p w14:paraId="13CF2866" w14:textId="77777777" w:rsidR="009B1CD0" w:rsidRDefault="009B1CD0" w:rsidP="009B45B9">
      <w:pPr>
        <w:tabs>
          <w:tab w:val="left" w:pos="851"/>
        </w:tabs>
        <w:rPr>
          <w:rFonts w:ascii="Arial" w:hAnsi="Arial" w:cs="Arial"/>
        </w:rPr>
      </w:pPr>
    </w:p>
    <w:p w14:paraId="0D4D7BC4" w14:textId="77777777" w:rsidR="001C40C0" w:rsidRDefault="001C40C0" w:rsidP="009B45B9">
      <w:pPr>
        <w:tabs>
          <w:tab w:val="left" w:pos="851"/>
        </w:tabs>
        <w:rPr>
          <w:rFonts w:ascii="Arial" w:hAnsi="Arial" w:cs="Arial"/>
        </w:rPr>
      </w:pPr>
    </w:p>
    <w:p w14:paraId="7091D635" w14:textId="77777777" w:rsidR="009B1CD0" w:rsidRDefault="009B1CD0" w:rsidP="009B45B9">
      <w:pPr>
        <w:tabs>
          <w:tab w:val="left" w:pos="851"/>
        </w:tabs>
        <w:rPr>
          <w:rFonts w:ascii="Arial" w:hAnsi="Arial" w:cs="Arial"/>
        </w:rPr>
      </w:pPr>
    </w:p>
    <w:p w14:paraId="25D39E73" w14:textId="77777777" w:rsidR="009B1CD0" w:rsidRDefault="009B1CD0" w:rsidP="009B45B9">
      <w:pPr>
        <w:tabs>
          <w:tab w:val="left" w:pos="851"/>
        </w:tabs>
        <w:rPr>
          <w:rFonts w:ascii="Arial" w:hAnsi="Arial" w:cs="Arial"/>
        </w:rPr>
      </w:pPr>
    </w:p>
    <w:p w14:paraId="42726A88" w14:textId="77777777" w:rsidR="009B1CD0" w:rsidRDefault="009B1CD0" w:rsidP="009B45B9">
      <w:pPr>
        <w:tabs>
          <w:tab w:val="left" w:pos="851"/>
          <w:tab w:val="left" w:pos="5245"/>
          <w:tab w:val="left" w:pos="7371"/>
          <w:tab w:val="left" w:pos="7655"/>
        </w:tabs>
        <w:jc w:val="both"/>
      </w:pPr>
      <w:r>
        <w:rPr>
          <w:rFonts w:ascii="Arial" w:hAnsi="Arial" w:cs="Arial"/>
        </w:rPr>
        <w:tab/>
        <w:t>A : …………………</w:t>
      </w:r>
      <w:proofErr w:type="gramStart"/>
      <w:r>
        <w:rPr>
          <w:rFonts w:ascii="Arial" w:hAnsi="Arial" w:cs="Arial"/>
        </w:rPr>
        <w:t>… ,</w:t>
      </w:r>
      <w:proofErr w:type="gramEnd"/>
      <w:r>
        <w:rPr>
          <w:rFonts w:ascii="Arial" w:hAnsi="Arial" w:cs="Arial"/>
        </w:rPr>
        <w:t xml:space="preserve"> le …………………</w:t>
      </w:r>
    </w:p>
    <w:p w14:paraId="3A6DCB8F" w14:textId="77777777" w:rsidR="009B1CD0" w:rsidRDefault="009B1CD0" w:rsidP="009B45B9">
      <w:pPr>
        <w:tabs>
          <w:tab w:val="left" w:pos="851"/>
        </w:tabs>
      </w:pPr>
    </w:p>
    <w:p w14:paraId="2126F2DC" w14:textId="77777777" w:rsidR="009B1CD0" w:rsidRDefault="009B1CD0" w:rsidP="009B45B9">
      <w:pPr>
        <w:tabs>
          <w:tab w:val="left" w:pos="851"/>
        </w:tabs>
      </w:pPr>
    </w:p>
    <w:p w14:paraId="6E3FA774" w14:textId="77777777" w:rsidR="009B1CD0" w:rsidRDefault="009B1CD0" w:rsidP="009B45B9">
      <w:pPr>
        <w:tabs>
          <w:tab w:val="left" w:pos="851"/>
        </w:tabs>
      </w:pPr>
    </w:p>
    <w:p w14:paraId="1B07FC90" w14:textId="77777777" w:rsidR="009B1CD0" w:rsidRDefault="009B1CD0" w:rsidP="009B45B9">
      <w:pPr>
        <w:tabs>
          <w:tab w:val="left" w:pos="851"/>
        </w:tabs>
      </w:pPr>
    </w:p>
    <w:p w14:paraId="1C3A22D4" w14:textId="0B04F30A" w:rsidR="009B1CD0" w:rsidRPr="00806BA1" w:rsidRDefault="009B1CD0" w:rsidP="00806BA1">
      <w:pPr>
        <w:tabs>
          <w:tab w:val="left" w:pos="851"/>
        </w:tabs>
        <w:ind w:left="680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>Signature</w:t>
      </w:r>
    </w:p>
    <w:sectPr w:rsidR="009B1CD0" w:rsidRPr="00806BA1">
      <w:type w:val="continuous"/>
      <w:pgSz w:w="11906" w:h="16838"/>
      <w:pgMar w:top="454" w:right="851" w:bottom="736" w:left="85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2CFC" w14:textId="77777777" w:rsidR="00534E57" w:rsidRDefault="00534E57">
      <w:r>
        <w:separator/>
      </w:r>
    </w:p>
  </w:endnote>
  <w:endnote w:type="continuationSeparator" w:id="0">
    <w:p w14:paraId="6E01C482" w14:textId="77777777" w:rsidR="00534E57" w:rsidRDefault="0053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906"/>
      <w:gridCol w:w="5528"/>
      <w:gridCol w:w="896"/>
      <w:gridCol w:w="567"/>
      <w:gridCol w:w="165"/>
      <w:gridCol w:w="544"/>
    </w:tblGrid>
    <w:tr w:rsidR="005824AE" w14:paraId="1C8BBFDE" w14:textId="77777777" w:rsidTr="0083205E">
      <w:trPr>
        <w:tblHeader/>
      </w:trPr>
      <w:tc>
        <w:tcPr>
          <w:tcW w:w="2906" w:type="dxa"/>
          <w:shd w:val="clear" w:color="auto" w:fill="66CCFF"/>
        </w:tcPr>
        <w:p w14:paraId="170669D5" w14:textId="77777777" w:rsidR="005824AE" w:rsidRDefault="005824AE" w:rsidP="009B45B9">
          <w:pPr>
            <w:ind w:right="-638"/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</w:rPr>
            <w:t>ATTRI1 – Acte d’engagement</w:t>
          </w:r>
        </w:p>
      </w:tc>
      <w:tc>
        <w:tcPr>
          <w:tcW w:w="5528" w:type="dxa"/>
          <w:shd w:val="clear" w:color="auto" w:fill="66CCFF"/>
        </w:tcPr>
        <w:p w14:paraId="433E9962" w14:textId="3F8D593F" w:rsidR="005824AE" w:rsidRDefault="00992B55" w:rsidP="00C6676F">
          <w:pPr>
            <w:tabs>
              <w:tab w:val="left" w:pos="426"/>
              <w:tab w:val="left" w:pos="851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Restauration scolaire fourniture et livraison de repas en liaison chaude</w:t>
          </w:r>
        </w:p>
      </w:tc>
      <w:tc>
        <w:tcPr>
          <w:tcW w:w="896" w:type="dxa"/>
          <w:shd w:val="clear" w:color="auto" w:fill="66CCFF"/>
        </w:tcPr>
        <w:p w14:paraId="538F130D" w14:textId="77777777" w:rsidR="005824AE" w:rsidRDefault="005824AE">
          <w:pPr>
            <w:tabs>
              <w:tab w:val="center" w:pos="1366"/>
              <w:tab w:val="right" w:pos="2733"/>
            </w:tabs>
          </w:pPr>
          <w:r>
            <w:rPr>
              <w:rFonts w:ascii="Arial" w:hAnsi="Arial" w:cs="Arial"/>
              <w:b/>
            </w:rPr>
            <w:t xml:space="preserve">Page : </w:t>
          </w:r>
        </w:p>
      </w:tc>
      <w:tc>
        <w:tcPr>
          <w:tcW w:w="567" w:type="dxa"/>
          <w:shd w:val="clear" w:color="auto" w:fill="66CCFF"/>
        </w:tcPr>
        <w:p w14:paraId="32DABA62" w14:textId="77777777" w:rsidR="005824AE" w:rsidRDefault="005824AE">
          <w:pPr>
            <w:jc w:val="center"/>
            <w:rPr>
              <w:rFonts w:ascii="Arial" w:hAnsi="Arial" w:cs="Arial"/>
              <w:b/>
            </w:rPr>
          </w:pPr>
          <w:r>
            <w:rPr>
              <w:rStyle w:val="Numrodepage"/>
              <w:rFonts w:cs="Arial"/>
              <w:b/>
            </w:rPr>
            <w:fldChar w:fldCharType="begin"/>
          </w:r>
          <w:r>
            <w:rPr>
              <w:rStyle w:val="Numrodepage"/>
              <w:rFonts w:cs="Arial"/>
              <w:b/>
            </w:rPr>
            <w:instrText xml:space="preserve"> PAGE </w:instrText>
          </w:r>
          <w:r>
            <w:rPr>
              <w:rStyle w:val="Numrodepage"/>
              <w:rFonts w:cs="Arial"/>
              <w:b/>
            </w:rPr>
            <w:fldChar w:fldCharType="separate"/>
          </w:r>
          <w:r w:rsidR="00156924">
            <w:rPr>
              <w:rStyle w:val="Numrodepage"/>
              <w:rFonts w:cs="Arial"/>
              <w:b/>
              <w:noProof/>
            </w:rPr>
            <w:t>5</w:t>
          </w:r>
          <w:r>
            <w:rPr>
              <w:rStyle w:val="Numrodepage"/>
              <w:rFonts w:cs="Arial"/>
              <w:b/>
            </w:rPr>
            <w:fldChar w:fldCharType="end"/>
          </w:r>
        </w:p>
      </w:tc>
      <w:tc>
        <w:tcPr>
          <w:tcW w:w="165" w:type="dxa"/>
          <w:shd w:val="clear" w:color="auto" w:fill="66CCFF"/>
        </w:tcPr>
        <w:p w14:paraId="0C2D0138" w14:textId="77777777" w:rsidR="005824AE" w:rsidRDefault="005824AE">
          <w:pPr>
            <w:jc w:val="center"/>
          </w:pPr>
          <w:r>
            <w:rPr>
              <w:rFonts w:ascii="Arial" w:hAnsi="Arial" w:cs="Arial"/>
              <w:b/>
            </w:rPr>
            <w:t>/</w:t>
          </w:r>
        </w:p>
      </w:tc>
      <w:tc>
        <w:tcPr>
          <w:tcW w:w="544" w:type="dxa"/>
          <w:shd w:val="clear" w:color="auto" w:fill="66CCFF"/>
        </w:tcPr>
        <w:p w14:paraId="35947CFD" w14:textId="77777777" w:rsidR="005824AE" w:rsidRDefault="005824AE">
          <w:pPr>
            <w:jc w:val="center"/>
          </w:pPr>
          <w:r>
            <w:rPr>
              <w:rStyle w:val="Numrodepage"/>
              <w:rFonts w:cs="Arial"/>
              <w:b/>
            </w:rPr>
            <w:fldChar w:fldCharType="begin"/>
          </w:r>
          <w:r>
            <w:rPr>
              <w:rStyle w:val="Numrodepage"/>
              <w:rFonts w:cs="Arial"/>
              <w:b/>
            </w:rPr>
            <w:instrText xml:space="preserve"> NUMPAGES \*Arabic </w:instrText>
          </w:r>
          <w:r>
            <w:rPr>
              <w:rStyle w:val="Numrodepage"/>
              <w:rFonts w:cs="Arial"/>
              <w:b/>
            </w:rPr>
            <w:fldChar w:fldCharType="separate"/>
          </w:r>
          <w:r w:rsidR="00156924">
            <w:rPr>
              <w:rStyle w:val="Numrodepage"/>
              <w:rFonts w:cs="Arial"/>
              <w:b/>
              <w:noProof/>
            </w:rPr>
            <w:t>7</w:t>
          </w:r>
          <w:r>
            <w:rPr>
              <w:rStyle w:val="Numrodepage"/>
              <w:rFonts w:cs="Arial"/>
              <w:b/>
            </w:rPr>
            <w:fldChar w:fldCharType="end"/>
          </w:r>
        </w:p>
      </w:tc>
    </w:tr>
  </w:tbl>
  <w:p w14:paraId="384C65D7" w14:textId="77777777" w:rsidR="005824AE" w:rsidRPr="00840934" w:rsidRDefault="004C5755" w:rsidP="00C83930">
    <w:pPr>
      <w:jc w:val="center"/>
    </w:pPr>
    <w:r w:rsidRPr="00C83930">
      <w:t>Version code de la commande publique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27A2" w14:textId="77777777" w:rsidR="00534E57" w:rsidRDefault="00534E57">
      <w:r>
        <w:separator/>
      </w:r>
    </w:p>
  </w:footnote>
  <w:footnote w:type="continuationSeparator" w:id="0">
    <w:p w14:paraId="0823F646" w14:textId="77777777" w:rsidR="00534E57" w:rsidRDefault="0053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3" w15:restartNumberingAfterBreak="0">
    <w:nsid w:val="38275E31"/>
    <w:multiLevelType w:val="hybridMultilevel"/>
    <w:tmpl w:val="989064EE"/>
    <w:lvl w:ilvl="0" w:tplc="AE9AB9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A4240C8"/>
    <w:multiLevelType w:val="hybridMultilevel"/>
    <w:tmpl w:val="D7346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37800"/>
    <w:multiLevelType w:val="hybridMultilevel"/>
    <w:tmpl w:val="D7300A00"/>
    <w:lvl w:ilvl="0" w:tplc="E74839DA">
      <w:start w:val="1"/>
      <w:numFmt w:val="decimal"/>
      <w:lvlText w:val="%1."/>
      <w:lvlJc w:val="left"/>
      <w:pPr>
        <w:ind w:left="1211" w:hanging="360"/>
      </w:pPr>
      <w:rPr>
        <w:rFonts w:ascii="Univers" w:hAnsi="Univers" w:cs="Univers"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33727596">
    <w:abstractNumId w:val="0"/>
  </w:num>
  <w:num w:numId="2" w16cid:durableId="2077623608">
    <w:abstractNumId w:val="1"/>
  </w:num>
  <w:num w:numId="3" w16cid:durableId="1397705389">
    <w:abstractNumId w:val="2"/>
  </w:num>
  <w:num w:numId="4" w16cid:durableId="449128796">
    <w:abstractNumId w:val="4"/>
  </w:num>
  <w:num w:numId="5" w16cid:durableId="1819685569">
    <w:abstractNumId w:val="3"/>
  </w:num>
  <w:num w:numId="6" w16cid:durableId="1375421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65"/>
    <w:rsid w:val="00036500"/>
    <w:rsid w:val="00036DB9"/>
    <w:rsid w:val="00037D2A"/>
    <w:rsid w:val="00065B6F"/>
    <w:rsid w:val="00067F94"/>
    <w:rsid w:val="000A2E05"/>
    <w:rsid w:val="000E0020"/>
    <w:rsid w:val="000F7862"/>
    <w:rsid w:val="00156924"/>
    <w:rsid w:val="00166B56"/>
    <w:rsid w:val="00174505"/>
    <w:rsid w:val="0018773F"/>
    <w:rsid w:val="00187F51"/>
    <w:rsid w:val="001A04BD"/>
    <w:rsid w:val="001A5DA4"/>
    <w:rsid w:val="001C40C0"/>
    <w:rsid w:val="001C5712"/>
    <w:rsid w:val="001C733C"/>
    <w:rsid w:val="001F62C5"/>
    <w:rsid w:val="002123E7"/>
    <w:rsid w:val="0021527A"/>
    <w:rsid w:val="0021797C"/>
    <w:rsid w:val="0022187E"/>
    <w:rsid w:val="00225A1A"/>
    <w:rsid w:val="00262D16"/>
    <w:rsid w:val="002904AF"/>
    <w:rsid w:val="002C2CA3"/>
    <w:rsid w:val="002C4B3E"/>
    <w:rsid w:val="002C79D6"/>
    <w:rsid w:val="002D0B5C"/>
    <w:rsid w:val="002E56C1"/>
    <w:rsid w:val="003328E5"/>
    <w:rsid w:val="00332B12"/>
    <w:rsid w:val="00344E82"/>
    <w:rsid w:val="00354C04"/>
    <w:rsid w:val="00383FD3"/>
    <w:rsid w:val="00385E76"/>
    <w:rsid w:val="003A7270"/>
    <w:rsid w:val="003D053A"/>
    <w:rsid w:val="003F10B3"/>
    <w:rsid w:val="003F30BA"/>
    <w:rsid w:val="0043706E"/>
    <w:rsid w:val="0044597F"/>
    <w:rsid w:val="00486396"/>
    <w:rsid w:val="004A1D36"/>
    <w:rsid w:val="004A7169"/>
    <w:rsid w:val="004C5755"/>
    <w:rsid w:val="004D19A0"/>
    <w:rsid w:val="004E75A6"/>
    <w:rsid w:val="00501AB6"/>
    <w:rsid w:val="00514DAF"/>
    <w:rsid w:val="005205D0"/>
    <w:rsid w:val="00532EC7"/>
    <w:rsid w:val="00534E57"/>
    <w:rsid w:val="00541CA3"/>
    <w:rsid w:val="00543C09"/>
    <w:rsid w:val="005546A9"/>
    <w:rsid w:val="00576C10"/>
    <w:rsid w:val="005824AE"/>
    <w:rsid w:val="00583D9E"/>
    <w:rsid w:val="005846FB"/>
    <w:rsid w:val="005A05C1"/>
    <w:rsid w:val="005A4A3B"/>
    <w:rsid w:val="005A4CB5"/>
    <w:rsid w:val="005B2316"/>
    <w:rsid w:val="005C1744"/>
    <w:rsid w:val="005F0DCE"/>
    <w:rsid w:val="0061068C"/>
    <w:rsid w:val="00616708"/>
    <w:rsid w:val="0064560F"/>
    <w:rsid w:val="00660727"/>
    <w:rsid w:val="00662A86"/>
    <w:rsid w:val="0066400A"/>
    <w:rsid w:val="00672D1D"/>
    <w:rsid w:val="00677C57"/>
    <w:rsid w:val="006A37B0"/>
    <w:rsid w:val="006B26D0"/>
    <w:rsid w:val="006B4513"/>
    <w:rsid w:val="006B5057"/>
    <w:rsid w:val="006C4338"/>
    <w:rsid w:val="006F3DF9"/>
    <w:rsid w:val="006F3E17"/>
    <w:rsid w:val="006F7AE5"/>
    <w:rsid w:val="007042AB"/>
    <w:rsid w:val="007060E5"/>
    <w:rsid w:val="00710FD6"/>
    <w:rsid w:val="00714908"/>
    <w:rsid w:val="00725E55"/>
    <w:rsid w:val="00730A78"/>
    <w:rsid w:val="00747A42"/>
    <w:rsid w:val="00757151"/>
    <w:rsid w:val="007909E0"/>
    <w:rsid w:val="0079785C"/>
    <w:rsid w:val="007C676E"/>
    <w:rsid w:val="007D4001"/>
    <w:rsid w:val="007D7A65"/>
    <w:rsid w:val="007F68A6"/>
    <w:rsid w:val="00806BA1"/>
    <w:rsid w:val="00821A73"/>
    <w:rsid w:val="0083205E"/>
    <w:rsid w:val="00840934"/>
    <w:rsid w:val="00844DAA"/>
    <w:rsid w:val="008450C7"/>
    <w:rsid w:val="0085310C"/>
    <w:rsid w:val="00876A73"/>
    <w:rsid w:val="008B2706"/>
    <w:rsid w:val="008B2A38"/>
    <w:rsid w:val="008C03C4"/>
    <w:rsid w:val="008C24E5"/>
    <w:rsid w:val="008D5F69"/>
    <w:rsid w:val="008E6152"/>
    <w:rsid w:val="00930A5C"/>
    <w:rsid w:val="00934503"/>
    <w:rsid w:val="00972598"/>
    <w:rsid w:val="00983FF3"/>
    <w:rsid w:val="0098654B"/>
    <w:rsid w:val="00992B55"/>
    <w:rsid w:val="00996E7E"/>
    <w:rsid w:val="009B1CD0"/>
    <w:rsid w:val="009B3AC5"/>
    <w:rsid w:val="009B45B9"/>
    <w:rsid w:val="009C4738"/>
    <w:rsid w:val="009D661E"/>
    <w:rsid w:val="009E40D3"/>
    <w:rsid w:val="00A155A6"/>
    <w:rsid w:val="00A306F7"/>
    <w:rsid w:val="00A34D04"/>
    <w:rsid w:val="00A55E89"/>
    <w:rsid w:val="00A57E3A"/>
    <w:rsid w:val="00A9411B"/>
    <w:rsid w:val="00AE7831"/>
    <w:rsid w:val="00B02608"/>
    <w:rsid w:val="00B0289C"/>
    <w:rsid w:val="00B054DA"/>
    <w:rsid w:val="00B26D35"/>
    <w:rsid w:val="00B87564"/>
    <w:rsid w:val="00B967E3"/>
    <w:rsid w:val="00BA44E5"/>
    <w:rsid w:val="00BD767E"/>
    <w:rsid w:val="00BE6078"/>
    <w:rsid w:val="00BF0ECD"/>
    <w:rsid w:val="00C23457"/>
    <w:rsid w:val="00C476BF"/>
    <w:rsid w:val="00C51948"/>
    <w:rsid w:val="00C630AD"/>
    <w:rsid w:val="00C6676F"/>
    <w:rsid w:val="00C83930"/>
    <w:rsid w:val="00C91060"/>
    <w:rsid w:val="00C911FE"/>
    <w:rsid w:val="00C964AC"/>
    <w:rsid w:val="00CD185D"/>
    <w:rsid w:val="00CD46CC"/>
    <w:rsid w:val="00CE67FD"/>
    <w:rsid w:val="00D17FC0"/>
    <w:rsid w:val="00D26AD2"/>
    <w:rsid w:val="00D337D7"/>
    <w:rsid w:val="00D412FD"/>
    <w:rsid w:val="00D46BC7"/>
    <w:rsid w:val="00D478EC"/>
    <w:rsid w:val="00D6555F"/>
    <w:rsid w:val="00D90A00"/>
    <w:rsid w:val="00DE2777"/>
    <w:rsid w:val="00E20DB0"/>
    <w:rsid w:val="00E36E67"/>
    <w:rsid w:val="00E47798"/>
    <w:rsid w:val="00E51FAA"/>
    <w:rsid w:val="00E70671"/>
    <w:rsid w:val="00E74C76"/>
    <w:rsid w:val="00E96FF6"/>
    <w:rsid w:val="00EA0A4C"/>
    <w:rsid w:val="00EE7D0B"/>
    <w:rsid w:val="00F12986"/>
    <w:rsid w:val="00F33A32"/>
    <w:rsid w:val="00F92811"/>
    <w:rsid w:val="00FB48B4"/>
    <w:rsid w:val="00FB6D52"/>
    <w:rsid w:val="00FE48C9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9B35A6"/>
  <w15:chartTrackingRefBased/>
  <w15:docId w15:val="{E41CEE2D-C20A-47AF-93CD-E1F6CC1F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078"/>
    <w:pPr>
      <w:suppressAutoHyphens/>
    </w:pPr>
    <w:rPr>
      <w:rFonts w:ascii="Univers" w:hAnsi="Univers" w:cs="Univers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ind w:left="567" w:firstLine="0"/>
      <w:outlineLvl w:val="0"/>
    </w:pPr>
    <w:rPr>
      <w:rFonts w:ascii="Times New Roman" w:hAnsi="Times New Roman" w:cs="Times New Roman"/>
      <w:b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Times New Roman" w:hAnsi="Times New Roman" w:cs="Times New Roman"/>
      <w:b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center" w:pos="5103"/>
        <w:tab w:val="right" w:pos="10065"/>
      </w:tabs>
      <w:jc w:val="right"/>
      <w:outlineLvl w:val="2"/>
    </w:pPr>
    <w:rPr>
      <w:rFonts w:ascii="Arial" w:hAnsi="Arial" w:cs="Arial"/>
      <w:b/>
      <w:sz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-142"/>
        <w:tab w:val="left" w:pos="4111"/>
      </w:tabs>
      <w:jc w:val="both"/>
      <w:outlineLvl w:val="3"/>
    </w:pPr>
    <w:rPr>
      <w:rFonts w:ascii="Arial" w:hAnsi="Arial" w:cs="Arial"/>
      <w:b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ind w:left="567" w:firstLine="0"/>
      <w:outlineLvl w:val="4"/>
    </w:pPr>
    <w:rPr>
      <w:rFonts w:ascii="Arial" w:hAnsi="Arial" w:cs="Arial"/>
      <w:i/>
      <w:sz w:val="16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sz w:val="28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Cs/>
      <w:i/>
      <w:sz w:val="16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4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tabs>
        <w:tab w:val="left" w:pos="426"/>
        <w:tab w:val="left" w:pos="5103"/>
      </w:tabs>
      <w:spacing w:after="240"/>
      <w:jc w:val="both"/>
      <w:outlineLvl w:val="8"/>
    </w:pPr>
    <w:rPr>
      <w:rFonts w:ascii="Arial" w:hAnsi="Arial" w:cs="Arial"/>
      <w:i/>
      <w:i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Policepardfaut2">
    <w:name w:val="Police par défaut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16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Wingdings" w:hAnsi="Wingdings" w:cs="Wingdings"/>
      <w:i w:val="0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Arial" w:hAnsi="Arial" w:cs="Aria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Caractresdenotedebasdepage">
    <w:name w:val="Caractères de note de bas de page"/>
    <w:rPr>
      <w:rFonts w:cs="Times New Roman"/>
      <w:vertAlign w:val="superscript"/>
    </w:rPr>
  </w:style>
  <w:style w:type="character" w:styleId="Numrodepage">
    <w:name w:val="page number"/>
    <w:rPr>
      <w:rFonts w:cs="Times New Roman"/>
    </w:rPr>
  </w:style>
  <w:style w:type="character" w:customStyle="1" w:styleId="Marquedecommentaire1">
    <w:name w:val="Marque de commentaire1"/>
    <w:rPr>
      <w:rFonts w:cs="Times New Roman"/>
      <w:sz w:val="16"/>
    </w:rPr>
  </w:style>
  <w:style w:type="character" w:styleId="Lienhypertexte">
    <w:name w:val="Hyperlink"/>
    <w:rPr>
      <w:rFonts w:cs="Times New Roman"/>
      <w:color w:val="0000FF"/>
      <w:u w:val="single"/>
    </w:rPr>
  </w:style>
  <w:style w:type="character" w:styleId="lev">
    <w:name w:val="Strong"/>
    <w:qFormat/>
    <w:rPr>
      <w:rFonts w:cs="Times New Roman"/>
      <w:b/>
      <w:bCs/>
    </w:rPr>
  </w:style>
  <w:style w:type="character" w:customStyle="1" w:styleId="Appelnotedebasdep1">
    <w:name w:val="Appel note de bas de p.1"/>
    <w:rPr>
      <w:vertAlign w:val="superscript"/>
    </w:rPr>
  </w:style>
  <w:style w:type="character" w:customStyle="1" w:styleId="Caractresdenotedefin">
    <w:name w:val="Caractères de note de fin"/>
    <w:rPr>
      <w:vertAlign w:val="superscript"/>
    </w:rPr>
  </w:style>
  <w:style w:type="character" w:customStyle="1" w:styleId="WW-Caractresdenotedefin">
    <w:name w:val="WW-Caractères de note de fin"/>
  </w:style>
  <w:style w:type="character" w:styleId="Appeldenotedefin">
    <w:name w:val="endnote reference"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426"/>
      </w:tabs>
      <w:spacing w:before="60"/>
      <w:jc w:val="both"/>
    </w:pPr>
    <w:rPr>
      <w:rFonts w:ascii="Arial" w:hAnsi="Arial" w:cs="Arial"/>
      <w:b/>
      <w:sz w:val="24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next w:val="Normal"/>
    <w:qFormat/>
    <w:pPr>
      <w:tabs>
        <w:tab w:val="left" w:pos="426"/>
        <w:tab w:val="left" w:pos="851"/>
      </w:tabs>
      <w:jc w:val="both"/>
    </w:pPr>
    <w:rPr>
      <w:rFonts w:ascii="Arial" w:hAnsi="Arial" w:cs="Arial"/>
      <w:b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</w:style>
  <w:style w:type="paragraph" w:customStyle="1" w:styleId="ftiret">
    <w:name w:val="f_tiret"/>
    <w:basedOn w:val="Normal"/>
    <w:pPr>
      <w:tabs>
        <w:tab w:val="left" w:pos="426"/>
      </w:tabs>
      <w:spacing w:before="60"/>
      <w:ind w:left="142" w:hanging="142"/>
      <w:jc w:val="both"/>
    </w:pPr>
  </w:style>
  <w:style w:type="paragraph" w:customStyle="1" w:styleId="fcasegauche">
    <w:name w:val="f_case_gauche"/>
    <w:basedOn w:val="Normal"/>
    <w:pPr>
      <w:spacing w:after="60"/>
      <w:ind w:left="284" w:hanging="284"/>
      <w:jc w:val="both"/>
    </w:pPr>
  </w:style>
  <w:style w:type="paragraph" w:customStyle="1" w:styleId="fcase1ertab">
    <w:name w:val="f_case_1ertab"/>
    <w:basedOn w:val="Normal"/>
    <w:pPr>
      <w:tabs>
        <w:tab w:val="left" w:pos="426"/>
      </w:tabs>
      <w:ind w:left="709" w:hanging="709"/>
      <w:jc w:val="both"/>
    </w:pPr>
  </w:style>
  <w:style w:type="paragraph" w:customStyle="1" w:styleId="fcase2metab">
    <w:name w:val="f_case_2èmetab"/>
    <w:basedOn w:val="Normal"/>
    <w:pPr>
      <w:tabs>
        <w:tab w:val="left" w:pos="426"/>
        <w:tab w:val="left" w:pos="851"/>
      </w:tabs>
      <w:ind w:left="1134" w:hanging="1134"/>
      <w:jc w:val="both"/>
    </w:pPr>
  </w:style>
  <w:style w:type="paragraph" w:customStyle="1" w:styleId="Commentaire1">
    <w:name w:val="Commentaire1"/>
    <w:basedOn w:val="Normal"/>
  </w:style>
  <w:style w:type="paragraph" w:customStyle="1" w:styleId="Corpsdetexte21">
    <w:name w:val="Corps de texte 21"/>
    <w:basedOn w:val="Normal"/>
    <w:pPr>
      <w:tabs>
        <w:tab w:val="left" w:pos="6237"/>
      </w:tabs>
      <w:spacing w:before="120"/>
    </w:pPr>
    <w:rPr>
      <w:rFonts w:ascii="Arial" w:hAnsi="Arial" w:cs="Arial"/>
      <w:i/>
      <w:sz w:val="24"/>
    </w:rPr>
  </w:style>
  <w:style w:type="paragraph" w:customStyle="1" w:styleId="Corpsdetexte31">
    <w:name w:val="Corps de texte 31"/>
    <w:basedOn w:val="Normal"/>
    <w:rPr>
      <w:rFonts w:ascii="Arial" w:hAnsi="Arial" w:cs="Arial"/>
      <w:bCs/>
      <w:i/>
      <w:iCs/>
      <w:sz w:val="16"/>
    </w:rPr>
  </w:style>
  <w:style w:type="paragraph" w:styleId="Retraitcorpsdetexte">
    <w:name w:val="Body Text Indent"/>
    <w:basedOn w:val="Normal"/>
    <w:pPr>
      <w:ind w:left="567"/>
    </w:pPr>
    <w:rPr>
      <w:rFonts w:ascii="Arial" w:hAnsi="Arial" w:cs="Arial"/>
      <w:bCs/>
      <w:i/>
      <w:i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Retraitcorpsdetexte21">
    <w:name w:val="Retrait corps de texte 21"/>
    <w:basedOn w:val="Normal"/>
    <w:pPr>
      <w:ind w:left="2268"/>
    </w:pPr>
    <w:rPr>
      <w:rFonts w:ascii="Arial" w:hAnsi="Arial" w:cs="Arial"/>
      <w:i/>
      <w:iCs/>
      <w:sz w:val="16"/>
      <w:szCs w:val="16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1"/>
    <w:next w:val="Commentaire1"/>
    <w:rPr>
      <w:b/>
      <w:bCs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arquedecommentaire">
    <w:name w:val="annotation reference"/>
    <w:uiPriority w:val="99"/>
    <w:semiHidden/>
    <w:unhideWhenUsed/>
    <w:rsid w:val="00CD18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185D"/>
  </w:style>
  <w:style w:type="character" w:customStyle="1" w:styleId="CommentaireCar">
    <w:name w:val="Commentaire Car"/>
    <w:link w:val="Commentaire"/>
    <w:uiPriority w:val="99"/>
    <w:semiHidden/>
    <w:rsid w:val="00CD185D"/>
    <w:rPr>
      <w:rFonts w:ascii="Univers" w:hAnsi="Univers" w:cs="Univers"/>
      <w:lang w:eastAsia="zh-CN"/>
    </w:rPr>
  </w:style>
  <w:style w:type="character" w:customStyle="1" w:styleId="En-tteCar">
    <w:name w:val="En-tête Car"/>
    <w:link w:val="En-tte"/>
    <w:rsid w:val="00FE48C9"/>
    <w:rPr>
      <w:rFonts w:ascii="Univers" w:hAnsi="Univers" w:cs="Univers"/>
      <w:lang w:eastAsia="zh-CN"/>
    </w:rPr>
  </w:style>
  <w:style w:type="character" w:customStyle="1" w:styleId="PieddepageCar">
    <w:name w:val="Pied de page Car"/>
    <w:link w:val="Pieddepage"/>
    <w:rsid w:val="00FE48C9"/>
    <w:rPr>
      <w:rFonts w:ascii="Univers" w:hAnsi="Univers" w:cs="Univers"/>
      <w:lang w:eastAsia="zh-CN"/>
    </w:rPr>
  </w:style>
  <w:style w:type="table" w:styleId="Grilledutableau">
    <w:name w:val="Table Grid"/>
    <w:basedOn w:val="TableauNormal"/>
    <w:uiPriority w:val="99"/>
    <w:rsid w:val="005824A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2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F33A32"/>
    <w:rPr>
      <w:rFonts w:ascii="Univers" w:hAnsi="Univers" w:cs="Univers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ES\DC1TYP_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1f1527-1ecd-4493-83da-57d1c3b1847d" xsi:nil="true"/>
    <lcf76f155ced4ddcb4097134ff3c332f xmlns="8d3dc613-924c-4958-8155-76b8f6d4b9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99B20DEF1CC42AD0DD9C1242C2BA6" ma:contentTypeVersion="16" ma:contentTypeDescription="Crée un document." ma:contentTypeScope="" ma:versionID="75cde5495aaaad5263f40b4412235d36">
  <xsd:schema xmlns:xsd="http://www.w3.org/2001/XMLSchema" xmlns:xs="http://www.w3.org/2001/XMLSchema" xmlns:p="http://schemas.microsoft.com/office/2006/metadata/properties" xmlns:ns2="0e1f1527-1ecd-4493-83da-57d1c3b1847d" xmlns:ns3="8d3dc613-924c-4958-8155-76b8f6d4b97a" targetNamespace="http://schemas.microsoft.com/office/2006/metadata/properties" ma:root="true" ma:fieldsID="f79108c4a5ddd317ba460d1e3e13e869" ns2:_="" ns3:_="">
    <xsd:import namespace="0e1f1527-1ecd-4493-83da-57d1c3b1847d"/>
    <xsd:import namespace="8d3dc613-924c-4958-8155-76b8f6d4b9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f1527-1ecd-4493-83da-57d1c3b184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fd4c7550-39d8-4600-8840-a3ddfa3a223a}" ma:internalName="TaxCatchAll" ma:showField="CatchAllData" ma:web="0e1f1527-1ecd-4493-83da-57d1c3b18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c613-924c-4958-8155-76b8f6d4b97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db818a64-e0d3-4dfa-8124-7efafd48c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205B58-DB35-4574-99A0-E981F420D5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C2E6B9-F13F-49C3-872C-42751E53F58A}">
  <ds:schemaRefs>
    <ds:schemaRef ds:uri="http://schemas.microsoft.com/office/2006/metadata/properties"/>
    <ds:schemaRef ds:uri="http://schemas.microsoft.com/office/infopath/2007/PartnerControls"/>
    <ds:schemaRef ds:uri="0e1f1527-1ecd-4493-83da-57d1c3b1847d"/>
    <ds:schemaRef ds:uri="8d3dc613-924c-4958-8155-76b8f6d4b97a"/>
  </ds:schemaRefs>
</ds:datastoreItem>
</file>

<file path=customXml/itemProps3.xml><?xml version="1.0" encoding="utf-8"?>
<ds:datastoreItem xmlns:ds="http://schemas.openxmlformats.org/officeDocument/2006/customXml" ds:itemID="{7FCA51B4-B0FB-4A79-A02C-699D417B0B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3EB2C-DA9D-4293-8AA0-8A55601D8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f1527-1ecd-4493-83da-57d1c3b1847d"/>
    <ds:schemaRef ds:uri="8d3dc613-924c-4958-8155-76b8f6d4b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DC1TYP_F</Template>
  <TotalTime>26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_Modèle recommandé : le service peut l’adapter le cas échéant_DC1_</vt:lpstr>
    </vt:vector>
  </TitlesOfParts>
  <Company>MINEFI</Company>
  <LinksUpToDate>false</LinksUpToDate>
  <CharactersWithSpaces>2260</CharactersWithSpaces>
  <SharedDoc>false</SharedDoc>
  <HLinks>
    <vt:vector size="60" baseType="variant">
      <vt:variant>
        <vt:i4>6357112</vt:i4>
      </vt:variant>
      <vt:variant>
        <vt:i4>27</vt:i4>
      </vt:variant>
      <vt:variant>
        <vt:i4>0</vt:i4>
      </vt:variant>
      <vt:variant>
        <vt:i4>5</vt:i4>
      </vt:variant>
      <vt:variant>
        <vt:lpwstr>https://www.legifrance.gouv.fr/affichCode.do?idSectionTA=LEGISCTA000037728683&amp;cidTexte=LEGITEXT000037701019&amp;dateTexte=20190401</vt:lpwstr>
      </vt:variant>
      <vt:variant>
        <vt:lpwstr/>
      </vt:variant>
      <vt:variant>
        <vt:i4>6291576</vt:i4>
      </vt:variant>
      <vt:variant>
        <vt:i4>24</vt:i4>
      </vt:variant>
      <vt:variant>
        <vt:i4>0</vt:i4>
      </vt:variant>
      <vt:variant>
        <vt:i4>5</vt:i4>
      </vt:variant>
      <vt:variant>
        <vt:lpwstr>https://www.legifrance.gouv.fr/affichCode.do?idSectionTA=LEGISCTA000037728693&amp;cidTexte=LEGITEXT000037701019&amp;dateTexte=20190401</vt:lpwstr>
      </vt:variant>
      <vt:variant>
        <vt:lpwstr/>
      </vt:variant>
      <vt:variant>
        <vt:i4>6291580</vt:i4>
      </vt:variant>
      <vt:variant>
        <vt:i4>21</vt:i4>
      </vt:variant>
      <vt:variant>
        <vt:i4>0</vt:i4>
      </vt:variant>
      <vt:variant>
        <vt:i4>5</vt:i4>
      </vt:variant>
      <vt:variant>
        <vt:lpwstr>https://www.legifrance.gouv.fr/affichCode.do?idSectionTA=LEGISCTA000037728697&amp;cidTexte=LEGITEXT000037701019&amp;dateTexte=20190401</vt:lpwstr>
      </vt:variant>
      <vt:variant>
        <vt:lpwstr/>
      </vt:variant>
      <vt:variant>
        <vt:i4>6881403</vt:i4>
      </vt:variant>
      <vt:variant>
        <vt:i4>18</vt:i4>
      </vt:variant>
      <vt:variant>
        <vt:i4>0</vt:i4>
      </vt:variant>
      <vt:variant>
        <vt:i4>5</vt:i4>
      </vt:variant>
      <vt:variant>
        <vt:lpwstr>https://www.legifrance.gouv.fr/affichCode.do?idSectionTA=LEGISCTA000037728701&amp;cidTexte=LEGITEXT000037701019&amp;dateTexte=20190401</vt:lpwstr>
      </vt:variant>
      <vt:variant>
        <vt:lpwstr/>
      </vt:variant>
      <vt:variant>
        <vt:i4>7602260</vt:i4>
      </vt:variant>
      <vt:variant>
        <vt:i4>15</vt:i4>
      </vt:variant>
      <vt:variant>
        <vt:i4>0</vt:i4>
      </vt:variant>
      <vt:variant>
        <vt:i4>5</vt:i4>
      </vt:variant>
      <vt:variant>
        <vt:lpwstr>https://www.legifrance.gouv.fr/affichCode.do;jsessionid=D5F2C558D167BFA1A3D87F2A4EDA8784.tplgfr42s_2?idSectionTA=LEGISCTA000037728715&amp;cidTexte=LEGITEXT000037701019&amp;dateTexte=20190401</vt:lpwstr>
      </vt:variant>
      <vt:variant>
        <vt:lpwstr/>
      </vt:variant>
      <vt:variant>
        <vt:i4>6488182</vt:i4>
      </vt:variant>
      <vt:variant>
        <vt:i4>12</vt:i4>
      </vt:variant>
      <vt:variant>
        <vt:i4>0</vt:i4>
      </vt:variant>
      <vt:variant>
        <vt:i4>5</vt:i4>
      </vt:variant>
      <vt:variant>
        <vt:lpwstr>https://www.legifrance.gouv.fr/affichCode.do?idSectionTA=LEGISCTA000037730329&amp;cidTexte=LEGITEXT000037701019&amp;dateTexte=20190401</vt:lpwstr>
      </vt:variant>
      <vt:variant>
        <vt:lpwstr/>
      </vt:variant>
      <vt:variant>
        <vt:i4>6422648</vt:i4>
      </vt:variant>
      <vt:variant>
        <vt:i4>9</vt:i4>
      </vt:variant>
      <vt:variant>
        <vt:i4>0</vt:i4>
      </vt:variant>
      <vt:variant>
        <vt:i4>5</vt:i4>
      </vt:variant>
      <vt:variant>
        <vt:lpwstr>https://www.legifrance.gouv.fr/affichCode.do?idSectionTA=LEGISCTA000037730337&amp;cidTexte=LEGITEXT000037701019&amp;dateTexte=20190401</vt:lpwstr>
      </vt:variant>
      <vt:variant>
        <vt:lpwstr/>
      </vt:variant>
      <vt:variant>
        <vt:i4>6553726</vt:i4>
      </vt:variant>
      <vt:variant>
        <vt:i4>6</vt:i4>
      </vt:variant>
      <vt:variant>
        <vt:i4>0</vt:i4>
      </vt:variant>
      <vt:variant>
        <vt:i4>5</vt:i4>
      </vt:variant>
      <vt:variant>
        <vt:lpwstr>https://www.legifrance.gouv.fr/affichCode.do?idSectionTA=LEGISCTA000037730351&amp;cidTexte=LEGITEXT000037701019&amp;dateTexte=20190401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https://www.legifrance.gouv.fr/affichCode.do;jsessionid=D5F2C558D167BFA1A3D87F2A4EDA8784.tplgfr42s_2?idSectionTA=LEGISCTA000037730365&amp;cidTexte=LEGITEXT000037701019&amp;dateTexte=20190401</vt:lpwstr>
      </vt:variant>
      <vt:variant>
        <vt:lpwstr/>
      </vt:variant>
      <vt:variant>
        <vt:i4>8061014</vt:i4>
      </vt:variant>
      <vt:variant>
        <vt:i4>0</vt:i4>
      </vt:variant>
      <vt:variant>
        <vt:i4>0</vt:i4>
      </vt:variant>
      <vt:variant>
        <vt:i4>5</vt:i4>
      </vt:variant>
      <vt:variant>
        <vt:lpwstr>https://www.legifrance.gouv.fr/affichCode.do;jsessionid=D5F2C558D167BFA1A3D87F2A4EDA8784.tplgfr42s_2?idSectionTA=LEGISCTA000037703250&amp;cidTexte=LEGITEXT000037701019&amp;dateTexte=20190401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_Modèle recommandé : le service peut l’adapter le cas échéant_DC1_</dc:title>
  <dc:subject/>
  <dc:creator>francois</dc:creator>
  <cp:keywords/>
  <cp:lastModifiedBy>jerome bartoli</cp:lastModifiedBy>
  <cp:revision>24</cp:revision>
  <cp:lastPrinted>2024-04-23T14:24:00Z</cp:lastPrinted>
  <dcterms:created xsi:type="dcterms:W3CDTF">2024-08-06T08:26:00Z</dcterms:created>
  <dcterms:modified xsi:type="dcterms:W3CDTF">2026-07-06T11:35:00Z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0x010100A7C99B20DEF1CC42AD0DD9C1242C2BA6</vt:lpwstr>
  </property>
</Properties>
</file>